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D970240">
      <w:pPr>
        <w:spacing w:line="360" w:lineRule="auto"/>
        <w:jc w:val="center"/>
        <w:rPr>
          <w:rFonts w:ascii="宋体" w:hAnsi="宋体" w:cs="仿宋_GB2312"/>
          <w:b/>
          <w:sz w:val="24"/>
          <w:highlight w:val="none"/>
        </w:rPr>
      </w:pPr>
    </w:p>
    <w:p w14:paraId="40266A91">
      <w:pPr>
        <w:spacing w:line="360" w:lineRule="auto"/>
        <w:jc w:val="center"/>
        <w:rPr>
          <w:rFonts w:ascii="宋体" w:hAnsi="宋体" w:cs="仿宋_GB2312"/>
          <w:b/>
          <w:sz w:val="24"/>
          <w:highlight w:val="none"/>
        </w:rPr>
      </w:pPr>
    </w:p>
    <w:p w14:paraId="0AE1A829">
      <w:pPr>
        <w:adjustRightInd/>
        <w:spacing w:line="360" w:lineRule="auto"/>
        <w:jc w:val="center"/>
        <w:rPr>
          <w:rFonts w:ascii="宋体" w:hAnsi="宋体" w:cs="仿宋_GB2312"/>
          <w:b/>
          <w:sz w:val="44"/>
          <w:szCs w:val="44"/>
          <w:highlight w:val="none"/>
        </w:rPr>
      </w:pPr>
    </w:p>
    <w:p w14:paraId="57D77881">
      <w:pPr>
        <w:adjustRightInd/>
        <w:spacing w:line="360" w:lineRule="auto"/>
        <w:jc w:val="center"/>
        <w:rPr>
          <w:rFonts w:ascii="宋体" w:hAnsi="宋体" w:cs="仿宋_GB2312"/>
          <w:b/>
          <w:sz w:val="44"/>
          <w:szCs w:val="44"/>
          <w:highlight w:val="none"/>
        </w:rPr>
      </w:pPr>
      <w:r>
        <w:rPr>
          <w:rFonts w:hint="eastAsia" w:ascii="宋体" w:hAnsi="宋体" w:cs="仿宋_GB2312"/>
          <w:b/>
          <w:sz w:val="44"/>
          <w:szCs w:val="44"/>
          <w:highlight w:val="none"/>
        </w:rPr>
        <w:t>电子类专业教学实验室建设仪器</w:t>
      </w:r>
    </w:p>
    <w:p w14:paraId="4C0E4D19">
      <w:pPr>
        <w:adjustRightInd/>
        <w:spacing w:line="360" w:lineRule="auto"/>
        <w:jc w:val="center"/>
        <w:rPr>
          <w:rFonts w:ascii="宋体" w:hAnsi="宋体" w:cs="仿宋_GB2312"/>
          <w:b/>
          <w:sz w:val="72"/>
          <w:szCs w:val="72"/>
          <w:highlight w:val="none"/>
        </w:rPr>
      </w:pPr>
      <w:r>
        <w:rPr>
          <w:rFonts w:hint="eastAsia" w:ascii="宋体" w:hAnsi="宋体" w:cs="仿宋_GB2312"/>
          <w:b/>
          <w:bCs/>
          <w:w w:val="95"/>
          <w:sz w:val="72"/>
          <w:szCs w:val="72"/>
          <w:highlight w:val="none"/>
          <w:lang w:val="zh-CN"/>
        </w:rPr>
        <w:t>竞争性磋商</w:t>
      </w:r>
      <w:r>
        <w:rPr>
          <w:rFonts w:hint="eastAsia" w:ascii="宋体" w:hAnsi="宋体" w:cs="仿宋_GB2312"/>
          <w:b/>
          <w:sz w:val="72"/>
          <w:szCs w:val="72"/>
          <w:highlight w:val="none"/>
        </w:rPr>
        <w:t>文件</w:t>
      </w:r>
    </w:p>
    <w:p w14:paraId="3A2F33A8">
      <w:pPr>
        <w:adjustRightInd/>
        <w:spacing w:line="360" w:lineRule="auto"/>
        <w:jc w:val="center"/>
        <w:rPr>
          <w:rFonts w:ascii="宋体" w:hAnsi="宋体" w:cs="仿宋_GB2312"/>
          <w:b/>
          <w:sz w:val="44"/>
          <w:szCs w:val="44"/>
          <w:highlight w:val="none"/>
        </w:rPr>
      </w:pPr>
      <w:r>
        <w:rPr>
          <w:rFonts w:hint="eastAsia" w:ascii="宋体" w:hAnsi="宋体" w:cs="仿宋_GB2312"/>
          <w:b/>
          <w:sz w:val="44"/>
          <w:szCs w:val="44"/>
          <w:highlight w:val="none"/>
        </w:rPr>
        <w:t>（电子交易）</w:t>
      </w:r>
    </w:p>
    <w:p w14:paraId="2A2E4D76">
      <w:pPr>
        <w:snapToGrid w:val="0"/>
        <w:spacing w:line="360" w:lineRule="auto"/>
        <w:jc w:val="center"/>
        <w:rPr>
          <w:rFonts w:ascii="宋体" w:hAnsi="宋体" w:cs="仿宋_GB2312"/>
          <w:sz w:val="30"/>
          <w:szCs w:val="30"/>
          <w:highlight w:val="none"/>
        </w:rPr>
      </w:pPr>
    </w:p>
    <w:p w14:paraId="282D1FDA">
      <w:pPr>
        <w:snapToGrid w:val="0"/>
        <w:spacing w:line="360" w:lineRule="auto"/>
        <w:jc w:val="center"/>
        <w:rPr>
          <w:rFonts w:hint="eastAsia" w:ascii="宋体" w:hAnsi="宋体" w:eastAsia="宋体" w:cs="仿宋_GB2312"/>
          <w:sz w:val="30"/>
          <w:szCs w:val="30"/>
          <w:highlight w:val="none"/>
          <w:lang w:eastAsia="zh-CN"/>
        </w:rPr>
      </w:pPr>
      <w:r>
        <w:rPr>
          <w:rFonts w:hint="eastAsia" w:ascii="宋体" w:hAnsi="宋体" w:cs="仿宋_GB2312"/>
          <w:sz w:val="30"/>
          <w:szCs w:val="30"/>
          <w:highlight w:val="none"/>
        </w:rPr>
        <w:t>项目编号:</w:t>
      </w:r>
      <w:r>
        <w:rPr>
          <w:rFonts w:hint="eastAsia" w:ascii="宋体" w:hAnsi="宋体" w:cs="仿宋_GB2312"/>
          <w:sz w:val="30"/>
          <w:szCs w:val="30"/>
          <w:highlight w:val="none"/>
          <w:lang w:eastAsia="zh-CN"/>
        </w:rPr>
        <w:t>ZJWSBJ-HD-202408C</w:t>
      </w:r>
    </w:p>
    <w:p w14:paraId="72D21348">
      <w:pPr>
        <w:adjustRightInd/>
        <w:spacing w:line="360" w:lineRule="auto"/>
        <w:rPr>
          <w:rFonts w:ascii="宋体" w:hAnsi="宋体" w:cs="仿宋_GB2312"/>
          <w:sz w:val="28"/>
          <w:szCs w:val="20"/>
          <w:highlight w:val="none"/>
        </w:rPr>
      </w:pPr>
    </w:p>
    <w:p w14:paraId="38764998">
      <w:pPr>
        <w:spacing w:line="360" w:lineRule="auto"/>
        <w:jc w:val="center"/>
        <w:rPr>
          <w:rFonts w:ascii="宋体" w:hAnsi="宋体" w:cs="仿宋_GB2312"/>
          <w:sz w:val="24"/>
          <w:highlight w:val="none"/>
        </w:rPr>
      </w:pPr>
    </w:p>
    <w:p w14:paraId="4C7EF93F">
      <w:pPr>
        <w:spacing w:line="360" w:lineRule="auto"/>
        <w:jc w:val="center"/>
        <w:rPr>
          <w:rFonts w:ascii="宋体" w:hAnsi="宋体" w:cs="仿宋_GB2312"/>
          <w:sz w:val="24"/>
          <w:highlight w:val="none"/>
        </w:rPr>
      </w:pPr>
    </w:p>
    <w:p w14:paraId="15C08EF5">
      <w:pPr>
        <w:pStyle w:val="24"/>
        <w:widowControl w:val="0"/>
        <w:spacing w:before="0" w:beforeAutospacing="0" w:after="0" w:afterAutospacing="0" w:line="360" w:lineRule="auto"/>
        <w:textAlignment w:val="auto"/>
        <w:rPr>
          <w:rFonts w:hint="default" w:ascii="宋体" w:eastAsia="宋体" w:cs="仿宋_GB2312"/>
          <w:kern w:val="2"/>
          <w:highlight w:val="none"/>
        </w:rPr>
      </w:pPr>
    </w:p>
    <w:p w14:paraId="6EE5CBCC">
      <w:pPr>
        <w:snapToGrid w:val="0"/>
        <w:spacing w:line="360" w:lineRule="auto"/>
        <w:jc w:val="center"/>
        <w:rPr>
          <w:rFonts w:ascii="宋体" w:hAnsi="宋体" w:cs="仿宋_GB2312"/>
          <w:sz w:val="32"/>
          <w:szCs w:val="32"/>
          <w:highlight w:val="none"/>
        </w:rPr>
      </w:pPr>
    </w:p>
    <w:p w14:paraId="377BAB14">
      <w:pPr>
        <w:pStyle w:val="14"/>
        <w:rPr>
          <w:rFonts w:ascii="宋体" w:hAnsi="宋体" w:cs="仿宋_GB2312"/>
          <w:sz w:val="32"/>
          <w:szCs w:val="32"/>
          <w:highlight w:val="none"/>
        </w:rPr>
      </w:pPr>
    </w:p>
    <w:p w14:paraId="4CCCC19B">
      <w:pPr>
        <w:rPr>
          <w:highlight w:val="none"/>
        </w:rPr>
      </w:pPr>
    </w:p>
    <w:p w14:paraId="325B372A">
      <w:pPr>
        <w:snapToGrid w:val="0"/>
        <w:spacing w:line="360" w:lineRule="auto"/>
        <w:jc w:val="center"/>
        <w:rPr>
          <w:rFonts w:ascii="宋体" w:hAnsi="宋体" w:cs="仿宋_GB2312"/>
          <w:sz w:val="32"/>
          <w:szCs w:val="32"/>
          <w:highlight w:val="none"/>
        </w:rPr>
      </w:pPr>
      <w:r>
        <w:rPr>
          <w:rFonts w:hint="eastAsia" w:ascii="宋体" w:hAnsi="宋体" w:cs="宋体"/>
          <w:sz w:val="32"/>
          <w:szCs w:val="32"/>
          <w:highlight w:val="none"/>
        </w:rPr>
        <w:t>杭州电子科技大学</w:t>
      </w:r>
    </w:p>
    <w:p w14:paraId="7C025D73">
      <w:pPr>
        <w:spacing w:line="360" w:lineRule="auto"/>
        <w:jc w:val="center"/>
        <w:rPr>
          <w:rFonts w:ascii="宋体" w:hAnsi="宋体" w:cs="仿宋_GB2312"/>
          <w:bCs/>
          <w:sz w:val="32"/>
          <w:szCs w:val="32"/>
          <w:highlight w:val="none"/>
        </w:rPr>
      </w:pPr>
      <w:r>
        <w:rPr>
          <w:rFonts w:hint="eastAsia" w:ascii="宋体" w:hAnsi="宋体" w:cs="宋体"/>
          <w:bCs/>
          <w:sz w:val="32"/>
          <w:szCs w:val="32"/>
          <w:highlight w:val="none"/>
        </w:rPr>
        <w:t>浙江五石中正工程咨询有限公司</w:t>
      </w:r>
    </w:p>
    <w:p w14:paraId="22C5CDF8">
      <w:pPr>
        <w:snapToGrid w:val="0"/>
        <w:spacing w:line="360" w:lineRule="auto"/>
        <w:jc w:val="center"/>
        <w:rPr>
          <w:rFonts w:ascii="宋体" w:hAnsi="宋体" w:cs="仿宋_GB2312"/>
          <w:bCs/>
          <w:sz w:val="32"/>
          <w:szCs w:val="32"/>
          <w:highlight w:val="none"/>
        </w:rPr>
      </w:pPr>
      <w:r>
        <w:rPr>
          <w:rFonts w:hint="eastAsia" w:ascii="宋体" w:hAnsi="宋体" w:cs="仿宋_GB2312"/>
          <w:bCs/>
          <w:sz w:val="32"/>
          <w:szCs w:val="32"/>
          <w:highlight w:val="none"/>
        </w:rPr>
        <w:t>二</w:t>
      </w:r>
      <w:r>
        <w:rPr>
          <w:rFonts w:hint="eastAsia" w:ascii="宋体" w:hAnsi="宋体" w:cs="宋体"/>
          <w:bCs/>
          <w:sz w:val="32"/>
          <w:szCs w:val="32"/>
          <w:highlight w:val="none"/>
        </w:rPr>
        <w:t>〇</w:t>
      </w:r>
      <w:r>
        <w:rPr>
          <w:rFonts w:hint="eastAsia" w:ascii="宋体" w:hAnsi="宋体" w:cs="仿宋_GB2312"/>
          <w:bCs/>
          <w:sz w:val="32"/>
          <w:szCs w:val="32"/>
          <w:highlight w:val="none"/>
        </w:rPr>
        <w:t>二四年</w:t>
      </w:r>
      <w:r>
        <w:rPr>
          <w:rFonts w:hint="eastAsia" w:ascii="宋体" w:hAnsi="宋体" w:cs="仿宋_GB2312"/>
          <w:bCs/>
          <w:sz w:val="32"/>
          <w:szCs w:val="32"/>
          <w:highlight w:val="none"/>
          <w:lang w:val="en-US" w:eastAsia="zh-CN"/>
        </w:rPr>
        <w:t>八</w:t>
      </w:r>
      <w:r>
        <w:rPr>
          <w:rFonts w:hint="eastAsia" w:ascii="宋体" w:hAnsi="宋体" w:cs="仿宋_GB2312"/>
          <w:bCs/>
          <w:sz w:val="32"/>
          <w:szCs w:val="32"/>
          <w:highlight w:val="none"/>
        </w:rPr>
        <w:t>月</w:t>
      </w:r>
    </w:p>
    <w:p w14:paraId="393A290D">
      <w:pPr>
        <w:spacing w:line="360" w:lineRule="auto"/>
        <w:jc w:val="center"/>
        <w:rPr>
          <w:rFonts w:ascii="宋体" w:hAnsi="宋体" w:cs="仿宋_GB2312"/>
          <w:sz w:val="24"/>
          <w:highlight w:val="none"/>
        </w:rPr>
      </w:pPr>
      <w:r>
        <w:rPr>
          <w:rFonts w:hint="eastAsia" w:ascii="宋体" w:hAnsi="宋体" w:cs="仿宋_GB2312"/>
          <w:sz w:val="24"/>
          <w:highlight w:val="none"/>
        </w:rPr>
        <w:br w:type="page"/>
      </w:r>
      <w:bookmarkStart w:id="0" w:name="_Hlt67893495"/>
      <w:bookmarkEnd w:id="0"/>
    </w:p>
    <w:p w14:paraId="7914A4F3">
      <w:pPr>
        <w:tabs>
          <w:tab w:val="left" w:pos="2268"/>
        </w:tabs>
        <w:spacing w:line="360" w:lineRule="auto"/>
        <w:jc w:val="center"/>
        <w:rPr>
          <w:rFonts w:ascii="宋体" w:hAnsi="宋体" w:cs="仿宋_GB2312"/>
          <w:sz w:val="24"/>
          <w:highlight w:val="none"/>
        </w:rPr>
      </w:pPr>
    </w:p>
    <w:p w14:paraId="01F24010">
      <w:pPr>
        <w:spacing w:line="360" w:lineRule="auto"/>
        <w:jc w:val="center"/>
        <w:rPr>
          <w:rFonts w:ascii="宋体" w:hAnsi="宋体" w:cs="仿宋_GB2312"/>
          <w:b/>
          <w:sz w:val="48"/>
          <w:szCs w:val="48"/>
          <w:highlight w:val="none"/>
        </w:rPr>
      </w:pPr>
      <w:r>
        <w:rPr>
          <w:rFonts w:hint="eastAsia" w:ascii="宋体" w:hAnsi="宋体" w:cs="仿宋_GB2312"/>
          <w:b/>
          <w:sz w:val="48"/>
          <w:szCs w:val="48"/>
          <w:highlight w:val="none"/>
        </w:rPr>
        <w:t>目  录</w:t>
      </w:r>
    </w:p>
    <w:p w14:paraId="12F1945F">
      <w:pPr>
        <w:spacing w:line="360" w:lineRule="auto"/>
        <w:rPr>
          <w:rFonts w:ascii="宋体" w:hAnsi="宋体" w:cs="仿宋_GB2312"/>
          <w:sz w:val="32"/>
          <w:szCs w:val="32"/>
          <w:highlight w:val="none"/>
        </w:rPr>
      </w:pPr>
    </w:p>
    <w:p w14:paraId="7B2420DC">
      <w:pPr>
        <w:spacing w:line="360" w:lineRule="auto"/>
        <w:rPr>
          <w:rFonts w:ascii="宋体" w:hAnsi="宋体" w:cs="仿宋_GB2312"/>
          <w:sz w:val="32"/>
          <w:szCs w:val="32"/>
          <w:highlight w:val="none"/>
        </w:rPr>
      </w:pPr>
    </w:p>
    <w:p w14:paraId="1AF24785">
      <w:pPr>
        <w:spacing w:line="360" w:lineRule="auto"/>
        <w:ind w:firstLine="1280" w:firstLineChars="400"/>
        <w:rPr>
          <w:rFonts w:ascii="宋体" w:hAnsi="宋体" w:cs="仿宋_GB2312"/>
          <w:sz w:val="32"/>
          <w:szCs w:val="32"/>
          <w:highlight w:val="none"/>
        </w:rPr>
      </w:pPr>
      <w:r>
        <w:rPr>
          <w:rFonts w:hint="eastAsia" w:ascii="宋体" w:hAnsi="宋体" w:cs="仿宋_GB2312"/>
          <w:sz w:val="32"/>
          <w:szCs w:val="32"/>
          <w:highlight w:val="none"/>
        </w:rPr>
        <w:t>第一部分      邀请供应商</w:t>
      </w:r>
    </w:p>
    <w:p w14:paraId="11C2D381">
      <w:pPr>
        <w:spacing w:line="360" w:lineRule="auto"/>
        <w:ind w:firstLine="1280" w:firstLineChars="400"/>
        <w:rPr>
          <w:rFonts w:ascii="宋体" w:hAnsi="宋体" w:cs="仿宋_GB2312"/>
          <w:sz w:val="32"/>
          <w:szCs w:val="32"/>
          <w:highlight w:val="none"/>
        </w:rPr>
      </w:pPr>
      <w:r>
        <w:rPr>
          <w:rFonts w:hint="eastAsia" w:ascii="宋体" w:hAnsi="宋体" w:cs="仿宋_GB2312"/>
          <w:sz w:val="32"/>
          <w:szCs w:val="32"/>
          <w:highlight w:val="none"/>
        </w:rPr>
        <w:t>第二部分      竞争性磋商流程</w:t>
      </w:r>
    </w:p>
    <w:p w14:paraId="533CA82A">
      <w:pPr>
        <w:spacing w:line="360" w:lineRule="auto"/>
        <w:ind w:firstLine="1280" w:firstLineChars="400"/>
        <w:rPr>
          <w:rFonts w:ascii="宋体" w:hAnsi="宋体" w:cs="仿宋_GB2312"/>
          <w:sz w:val="32"/>
          <w:szCs w:val="32"/>
          <w:highlight w:val="none"/>
        </w:rPr>
      </w:pPr>
      <w:r>
        <w:rPr>
          <w:rFonts w:hint="eastAsia" w:ascii="宋体" w:hAnsi="宋体" w:cs="仿宋_GB2312"/>
          <w:sz w:val="32"/>
          <w:szCs w:val="32"/>
          <w:highlight w:val="none"/>
        </w:rPr>
        <w:t>第三部分      供应商须知</w:t>
      </w:r>
    </w:p>
    <w:p w14:paraId="277E5092">
      <w:pPr>
        <w:spacing w:line="360" w:lineRule="auto"/>
        <w:ind w:firstLine="1280" w:firstLineChars="400"/>
        <w:rPr>
          <w:rFonts w:ascii="宋体" w:hAnsi="宋体" w:cs="仿宋_GB2312"/>
          <w:sz w:val="32"/>
          <w:szCs w:val="32"/>
          <w:highlight w:val="none"/>
        </w:rPr>
      </w:pPr>
      <w:r>
        <w:rPr>
          <w:rFonts w:hint="eastAsia" w:ascii="宋体" w:hAnsi="宋体" w:cs="仿宋_GB2312"/>
          <w:sz w:val="32"/>
          <w:szCs w:val="32"/>
          <w:highlight w:val="none"/>
        </w:rPr>
        <w:t>第四部分      采购需求</w:t>
      </w:r>
    </w:p>
    <w:p w14:paraId="18B72797">
      <w:pPr>
        <w:spacing w:line="360" w:lineRule="auto"/>
        <w:ind w:firstLine="1280" w:firstLineChars="400"/>
        <w:rPr>
          <w:rFonts w:ascii="宋体" w:hAnsi="宋体" w:cs="仿宋_GB2312"/>
          <w:sz w:val="32"/>
          <w:szCs w:val="32"/>
          <w:highlight w:val="none"/>
        </w:rPr>
      </w:pPr>
      <w:r>
        <w:rPr>
          <w:rFonts w:hint="eastAsia" w:ascii="宋体" w:hAnsi="宋体" w:cs="仿宋_GB2312"/>
          <w:sz w:val="32"/>
          <w:szCs w:val="32"/>
          <w:highlight w:val="none"/>
        </w:rPr>
        <w:t>第五部分      评审方法及评审标准</w:t>
      </w:r>
    </w:p>
    <w:p w14:paraId="6B4D1CA6">
      <w:pPr>
        <w:spacing w:line="360" w:lineRule="auto"/>
        <w:ind w:firstLine="1280" w:firstLineChars="400"/>
        <w:rPr>
          <w:rFonts w:ascii="宋体" w:hAnsi="宋体" w:cs="仿宋_GB2312"/>
          <w:sz w:val="32"/>
          <w:szCs w:val="32"/>
          <w:highlight w:val="none"/>
        </w:rPr>
      </w:pPr>
      <w:r>
        <w:rPr>
          <w:rFonts w:hint="eastAsia" w:ascii="宋体" w:hAnsi="宋体" w:cs="仿宋_GB2312"/>
          <w:sz w:val="32"/>
          <w:szCs w:val="32"/>
          <w:highlight w:val="none"/>
        </w:rPr>
        <w:t>第六部分      拟签订的合同文本</w:t>
      </w:r>
    </w:p>
    <w:p w14:paraId="5864CC2D">
      <w:pPr>
        <w:spacing w:line="360" w:lineRule="auto"/>
        <w:ind w:firstLine="1280" w:firstLineChars="400"/>
        <w:rPr>
          <w:rFonts w:ascii="宋体" w:hAnsi="宋体" w:cs="仿宋_GB2312"/>
          <w:sz w:val="32"/>
          <w:szCs w:val="32"/>
          <w:highlight w:val="none"/>
        </w:rPr>
      </w:pPr>
      <w:r>
        <w:rPr>
          <w:rFonts w:hint="eastAsia" w:ascii="宋体" w:hAnsi="宋体" w:cs="仿宋_GB2312"/>
          <w:sz w:val="32"/>
          <w:szCs w:val="32"/>
          <w:highlight w:val="none"/>
        </w:rPr>
        <w:t>第七部分      应提交的有关格式范例</w:t>
      </w:r>
    </w:p>
    <w:p w14:paraId="0487A6FE">
      <w:pPr>
        <w:spacing w:line="360" w:lineRule="auto"/>
        <w:ind w:firstLine="1280" w:firstLineChars="400"/>
        <w:rPr>
          <w:rFonts w:ascii="宋体" w:hAnsi="宋体" w:cs="仿宋_GB2312"/>
          <w:sz w:val="32"/>
          <w:szCs w:val="32"/>
          <w:highlight w:val="none"/>
        </w:rPr>
      </w:pPr>
      <w:r>
        <w:rPr>
          <w:rFonts w:hint="eastAsia" w:ascii="宋体" w:hAnsi="宋体" w:cs="仿宋_GB2312"/>
          <w:sz w:val="32"/>
          <w:szCs w:val="32"/>
          <w:highlight w:val="none"/>
        </w:rPr>
        <w:t>第八部分      最后报价格式</w:t>
      </w:r>
    </w:p>
    <w:p w14:paraId="612CCA24">
      <w:pPr>
        <w:spacing w:line="360" w:lineRule="auto"/>
        <w:ind w:firstLine="549" w:firstLineChars="229"/>
        <w:rPr>
          <w:rFonts w:ascii="宋体" w:hAnsi="宋体" w:cs="仿宋_GB2312"/>
          <w:sz w:val="24"/>
          <w:highlight w:val="none"/>
        </w:rPr>
      </w:pPr>
      <w:bookmarkStart w:id="1" w:name="_Hlt91233176"/>
      <w:bookmarkEnd w:id="1"/>
      <w:bookmarkStart w:id="2" w:name="_Toc91899869"/>
    </w:p>
    <w:p w14:paraId="2017B7B2">
      <w:pPr>
        <w:spacing w:line="360" w:lineRule="auto"/>
        <w:ind w:firstLine="549" w:firstLineChars="229"/>
        <w:rPr>
          <w:rFonts w:ascii="宋体" w:hAnsi="宋体" w:cs="仿宋_GB2312"/>
          <w:sz w:val="24"/>
          <w:highlight w:val="none"/>
        </w:rPr>
      </w:pPr>
    </w:p>
    <w:p w14:paraId="51BBEB77">
      <w:pPr>
        <w:spacing w:line="360" w:lineRule="auto"/>
        <w:ind w:firstLine="549" w:firstLineChars="229"/>
        <w:rPr>
          <w:rFonts w:ascii="宋体" w:hAnsi="宋体" w:cs="仿宋_GB2312"/>
          <w:sz w:val="24"/>
          <w:highlight w:val="none"/>
        </w:rPr>
      </w:pPr>
    </w:p>
    <w:p w14:paraId="61BB6B0B">
      <w:pPr>
        <w:spacing w:line="360" w:lineRule="auto"/>
        <w:ind w:firstLine="549" w:firstLineChars="229"/>
        <w:rPr>
          <w:rFonts w:ascii="宋体" w:hAnsi="宋体" w:cs="仿宋_GB2312"/>
          <w:sz w:val="24"/>
          <w:highlight w:val="none"/>
        </w:rPr>
      </w:pPr>
    </w:p>
    <w:p w14:paraId="34588E81">
      <w:pPr>
        <w:spacing w:line="360" w:lineRule="auto"/>
        <w:ind w:firstLine="549" w:firstLineChars="229"/>
        <w:rPr>
          <w:rFonts w:ascii="宋体" w:hAnsi="宋体" w:cs="仿宋_GB2312"/>
          <w:sz w:val="24"/>
          <w:highlight w:val="none"/>
        </w:rPr>
      </w:pPr>
    </w:p>
    <w:p w14:paraId="555BA247">
      <w:pPr>
        <w:spacing w:line="360" w:lineRule="auto"/>
        <w:ind w:firstLine="549" w:firstLineChars="229"/>
        <w:rPr>
          <w:rFonts w:ascii="宋体" w:hAnsi="宋体" w:cs="仿宋_GB2312"/>
          <w:sz w:val="24"/>
          <w:highlight w:val="none"/>
        </w:rPr>
      </w:pPr>
    </w:p>
    <w:p w14:paraId="16551D0E">
      <w:pPr>
        <w:spacing w:line="360" w:lineRule="auto"/>
        <w:ind w:firstLine="549" w:firstLineChars="229"/>
        <w:rPr>
          <w:rFonts w:ascii="宋体" w:hAnsi="宋体" w:cs="仿宋_GB2312"/>
          <w:sz w:val="24"/>
          <w:highlight w:val="none"/>
        </w:rPr>
      </w:pPr>
    </w:p>
    <w:p w14:paraId="570A8A2F">
      <w:pPr>
        <w:spacing w:line="360" w:lineRule="auto"/>
        <w:ind w:firstLine="549" w:firstLineChars="229"/>
        <w:rPr>
          <w:rFonts w:ascii="宋体" w:hAnsi="宋体" w:cs="仿宋_GB2312"/>
          <w:sz w:val="24"/>
          <w:highlight w:val="none"/>
        </w:rPr>
      </w:pPr>
    </w:p>
    <w:p w14:paraId="31A0C56D">
      <w:pPr>
        <w:spacing w:line="360" w:lineRule="auto"/>
        <w:ind w:firstLine="549" w:firstLineChars="229"/>
        <w:rPr>
          <w:rFonts w:ascii="宋体" w:hAnsi="宋体" w:cs="仿宋_GB2312"/>
          <w:sz w:val="24"/>
          <w:highlight w:val="none"/>
        </w:rPr>
      </w:pPr>
    </w:p>
    <w:p w14:paraId="407721FB">
      <w:pPr>
        <w:spacing w:line="360" w:lineRule="auto"/>
        <w:ind w:firstLine="549" w:firstLineChars="229"/>
        <w:rPr>
          <w:rFonts w:ascii="宋体" w:hAnsi="宋体" w:cs="仿宋_GB2312"/>
          <w:sz w:val="24"/>
          <w:highlight w:val="none"/>
        </w:rPr>
      </w:pPr>
    </w:p>
    <w:p w14:paraId="756BAC4D">
      <w:pPr>
        <w:spacing w:line="360" w:lineRule="auto"/>
        <w:ind w:firstLine="549" w:firstLineChars="229"/>
        <w:rPr>
          <w:rFonts w:ascii="宋体" w:hAnsi="宋体" w:cs="仿宋_GB2312"/>
          <w:sz w:val="24"/>
          <w:highlight w:val="none"/>
        </w:rPr>
      </w:pPr>
    </w:p>
    <w:p w14:paraId="273C6E92">
      <w:pPr>
        <w:spacing w:line="360" w:lineRule="auto"/>
        <w:ind w:firstLine="549" w:firstLineChars="229"/>
        <w:rPr>
          <w:rFonts w:ascii="宋体" w:hAnsi="宋体" w:cs="仿宋_GB2312"/>
          <w:sz w:val="24"/>
          <w:highlight w:val="none"/>
        </w:rPr>
      </w:pPr>
    </w:p>
    <w:p w14:paraId="14925EAE">
      <w:pPr>
        <w:spacing w:line="360" w:lineRule="auto"/>
        <w:ind w:firstLine="549" w:firstLineChars="229"/>
        <w:rPr>
          <w:rFonts w:ascii="宋体" w:hAnsi="宋体" w:cs="仿宋_GB2312"/>
          <w:sz w:val="24"/>
          <w:highlight w:val="none"/>
        </w:rPr>
      </w:pPr>
    </w:p>
    <w:p w14:paraId="47E1756B">
      <w:pPr>
        <w:spacing w:line="360" w:lineRule="auto"/>
        <w:rPr>
          <w:rFonts w:ascii="宋体" w:hAnsi="宋体" w:cs="仿宋_GB2312"/>
          <w:sz w:val="24"/>
          <w:highlight w:val="none"/>
        </w:rPr>
      </w:pPr>
    </w:p>
    <w:p w14:paraId="774C8F87">
      <w:pPr>
        <w:adjustRightInd/>
        <w:spacing w:line="360" w:lineRule="auto"/>
        <w:jc w:val="center"/>
        <w:outlineLvl w:val="0"/>
        <w:rPr>
          <w:rFonts w:ascii="宋体" w:hAnsi="宋体" w:cs="仿宋_GB2312"/>
          <w:b/>
          <w:sz w:val="36"/>
          <w:szCs w:val="20"/>
          <w:highlight w:val="none"/>
        </w:rPr>
      </w:pPr>
      <w:bookmarkStart w:id="3" w:name="第一部分"/>
      <w:r>
        <w:rPr>
          <w:rFonts w:hint="eastAsia" w:ascii="宋体" w:hAnsi="宋体" w:cs="仿宋_GB2312"/>
          <w:b/>
          <w:sz w:val="36"/>
          <w:szCs w:val="36"/>
          <w:highlight w:val="none"/>
        </w:rPr>
        <w:br w:type="page"/>
      </w:r>
      <w:bookmarkEnd w:id="2"/>
      <w:bookmarkEnd w:id="3"/>
      <w:bookmarkStart w:id="4" w:name="_Hlt74729822"/>
      <w:bookmarkEnd w:id="4"/>
      <w:bookmarkStart w:id="5" w:name="_Hlt74649545"/>
      <w:bookmarkEnd w:id="5"/>
      <w:bookmarkStart w:id="6" w:name="_Hlt74707423"/>
      <w:bookmarkEnd w:id="6"/>
      <w:bookmarkStart w:id="7" w:name="_Hlt74728647"/>
      <w:bookmarkEnd w:id="7"/>
      <w:bookmarkStart w:id="8" w:name="第二部分"/>
      <w:bookmarkStart w:id="9" w:name="_Toc91899870"/>
      <w:bookmarkStart w:id="10" w:name="_Toc91899871"/>
      <w:r>
        <w:rPr>
          <w:rFonts w:hint="eastAsia" w:ascii="宋体" w:hAnsi="宋体" w:cs="仿宋_GB2312"/>
          <w:b/>
          <w:sz w:val="36"/>
          <w:szCs w:val="20"/>
          <w:highlight w:val="none"/>
        </w:rPr>
        <w:t>第一部分 邀请供应商</w:t>
      </w:r>
    </w:p>
    <w:p w14:paraId="70530023">
      <w:pPr>
        <w:adjustRightInd/>
        <w:spacing w:line="360" w:lineRule="auto"/>
        <w:jc w:val="center"/>
        <w:outlineLvl w:val="1"/>
        <w:rPr>
          <w:rFonts w:ascii="宋体" w:hAnsi="宋体" w:cs="仿宋_GB2312"/>
          <w:b/>
          <w:sz w:val="36"/>
          <w:szCs w:val="20"/>
          <w:highlight w:val="none"/>
        </w:rPr>
      </w:pPr>
      <w:r>
        <w:rPr>
          <w:rFonts w:hint="eastAsia" w:ascii="宋体" w:hAnsi="宋体" w:cs="仿宋_GB2312"/>
          <w:b/>
          <w:sz w:val="36"/>
          <w:szCs w:val="20"/>
          <w:highlight w:val="none"/>
        </w:rPr>
        <w:t>竞争性磋商邀请公告</w:t>
      </w:r>
    </w:p>
    <w:p w14:paraId="743D3D39">
      <w:pPr>
        <w:spacing w:line="360" w:lineRule="auto"/>
        <w:rPr>
          <w:rFonts w:ascii="宋体" w:hAnsi="宋体"/>
          <w:sz w:val="24"/>
          <w:highlight w:val="none"/>
        </w:rPr>
      </w:pPr>
    </w:p>
    <w:p w14:paraId="13F75AEE">
      <w:pPr>
        <w:pBdr>
          <w:top w:val="single" w:color="auto" w:sz="4" w:space="1"/>
          <w:left w:val="single" w:color="auto" w:sz="4" w:space="4"/>
          <w:bottom w:val="single" w:color="auto" w:sz="4" w:space="1"/>
          <w:right w:val="single" w:color="auto" w:sz="4" w:space="4"/>
        </w:pBdr>
        <w:spacing w:line="360" w:lineRule="auto"/>
        <w:ind w:firstLine="480" w:firstLineChars="200"/>
        <w:rPr>
          <w:rFonts w:ascii="宋体" w:hAnsi="宋体"/>
          <w:sz w:val="24"/>
          <w:highlight w:val="none"/>
        </w:rPr>
      </w:pPr>
      <w:r>
        <w:rPr>
          <w:rFonts w:hint="eastAsia" w:ascii="宋体" w:hAnsi="宋体"/>
          <w:sz w:val="24"/>
          <w:highlight w:val="none"/>
        </w:rPr>
        <w:t>项目概况</w:t>
      </w:r>
    </w:p>
    <w:p w14:paraId="5B0398C5">
      <w:pPr>
        <w:pBdr>
          <w:top w:val="single" w:color="auto" w:sz="4" w:space="1"/>
          <w:left w:val="single" w:color="auto" w:sz="4" w:space="4"/>
          <w:bottom w:val="single" w:color="auto" w:sz="4" w:space="1"/>
          <w:right w:val="single" w:color="auto" w:sz="4" w:space="4"/>
        </w:pBdr>
        <w:spacing w:line="360" w:lineRule="auto"/>
        <w:ind w:firstLine="480" w:firstLineChars="200"/>
        <w:rPr>
          <w:rFonts w:ascii="宋体" w:hAnsi="宋体"/>
          <w:sz w:val="24"/>
          <w:highlight w:val="none"/>
          <w:u w:val="single"/>
        </w:rPr>
      </w:pPr>
      <w:r>
        <w:rPr>
          <w:rFonts w:hint="eastAsia" w:ascii="宋体" w:hAnsi="宋体"/>
          <w:sz w:val="24"/>
          <w:highlight w:val="none"/>
          <w:u w:val="single"/>
        </w:rPr>
        <w:t>电子类专业教学实验室建设仪器</w:t>
      </w:r>
      <w:r>
        <w:rPr>
          <w:rFonts w:hint="eastAsia" w:ascii="宋体" w:hAnsi="宋体"/>
          <w:sz w:val="24"/>
          <w:highlight w:val="none"/>
        </w:rPr>
        <w:t>采购项目的潜在供应商应在</w:t>
      </w:r>
      <w:r>
        <w:rPr>
          <w:rFonts w:hint="eastAsia" w:ascii="宋体" w:hAnsi="宋体" w:cs="仿宋_GB2312"/>
          <w:sz w:val="24"/>
          <w:highlight w:val="none"/>
          <w:u w:val="single"/>
        </w:rPr>
        <w:t>政采云平台（</w:t>
      </w:r>
      <w:r>
        <w:rPr>
          <w:highlight w:val="none"/>
        </w:rPr>
        <w:fldChar w:fldCharType="begin"/>
      </w:r>
      <w:r>
        <w:rPr>
          <w:highlight w:val="none"/>
        </w:rPr>
        <w:instrText xml:space="preserve"> HYPERLINK "https://www.zcygov.cn/" </w:instrText>
      </w:r>
      <w:r>
        <w:rPr>
          <w:highlight w:val="none"/>
        </w:rPr>
        <w:fldChar w:fldCharType="separate"/>
      </w:r>
      <w:r>
        <w:rPr>
          <w:rStyle w:val="21"/>
          <w:rFonts w:hint="eastAsia" w:ascii="宋体" w:hAnsi="宋体" w:eastAsia="宋体" w:cs="仿宋_GB2312"/>
          <w:color w:val="auto"/>
          <w:sz w:val="24"/>
          <w:highlight w:val="none"/>
          <w:u w:val="single"/>
        </w:rPr>
        <w:t>https://www.zcygov.cn/</w:t>
      </w:r>
      <w:r>
        <w:rPr>
          <w:rStyle w:val="21"/>
          <w:rFonts w:hint="eastAsia" w:ascii="宋体" w:hAnsi="宋体" w:eastAsia="宋体" w:cs="仿宋_GB2312"/>
          <w:color w:val="auto"/>
          <w:sz w:val="24"/>
          <w:highlight w:val="none"/>
          <w:u w:val="single"/>
        </w:rPr>
        <w:fldChar w:fldCharType="end"/>
      </w:r>
      <w:r>
        <w:rPr>
          <w:rFonts w:hint="eastAsia" w:ascii="宋体" w:hAnsi="宋体" w:cs="仿宋_GB2312"/>
          <w:sz w:val="24"/>
          <w:highlight w:val="none"/>
          <w:u w:val="single"/>
        </w:rPr>
        <w:t>）</w:t>
      </w:r>
      <w:r>
        <w:rPr>
          <w:rFonts w:hint="eastAsia" w:ascii="宋体" w:hAnsi="宋体"/>
          <w:sz w:val="24"/>
          <w:highlight w:val="none"/>
        </w:rPr>
        <w:t>获取采购文件，并于</w:t>
      </w:r>
      <w:r>
        <w:rPr>
          <w:rFonts w:hint="eastAsia" w:ascii="宋体" w:hAnsi="宋体"/>
          <w:sz w:val="24"/>
          <w:highlight w:val="none"/>
          <w:u w:val="single"/>
        </w:rPr>
        <w:t>2024年</w:t>
      </w:r>
      <w:r>
        <w:rPr>
          <w:rFonts w:hint="eastAsia" w:ascii="宋体" w:hAnsi="宋体"/>
          <w:sz w:val="24"/>
          <w:highlight w:val="none"/>
          <w:u w:val="single"/>
          <w:lang w:val="en-US" w:eastAsia="zh-CN"/>
        </w:rPr>
        <w:t>8</w:t>
      </w:r>
      <w:r>
        <w:rPr>
          <w:rFonts w:hint="eastAsia" w:ascii="宋体" w:hAnsi="宋体"/>
          <w:sz w:val="24"/>
          <w:highlight w:val="none"/>
          <w:u w:val="single"/>
        </w:rPr>
        <w:t>月</w:t>
      </w:r>
      <w:r>
        <w:rPr>
          <w:rFonts w:hint="eastAsia" w:ascii="宋体" w:hAnsi="宋体"/>
          <w:sz w:val="24"/>
          <w:highlight w:val="none"/>
          <w:u w:val="single"/>
          <w:lang w:val="en-US" w:eastAsia="zh-CN"/>
        </w:rPr>
        <w:t>27</w:t>
      </w:r>
      <w:r>
        <w:rPr>
          <w:rFonts w:hint="eastAsia" w:ascii="宋体" w:hAnsi="宋体"/>
          <w:sz w:val="24"/>
          <w:highlight w:val="none"/>
          <w:u w:val="single"/>
        </w:rPr>
        <w:t>日</w:t>
      </w:r>
      <w:r>
        <w:rPr>
          <w:rFonts w:hint="eastAsia" w:ascii="宋体" w:hAnsi="宋体"/>
          <w:bCs/>
          <w:sz w:val="24"/>
          <w:highlight w:val="none"/>
          <w:u w:val="single"/>
        </w:rPr>
        <w:t>09点30分00秒</w:t>
      </w:r>
      <w:r>
        <w:rPr>
          <w:rFonts w:hint="eastAsia" w:ascii="宋体" w:hAnsi="宋体"/>
          <w:bCs/>
          <w:sz w:val="24"/>
          <w:highlight w:val="none"/>
        </w:rPr>
        <w:t>（北京时间）前提交响应文件</w:t>
      </w:r>
      <w:r>
        <w:rPr>
          <w:rFonts w:hint="eastAsia" w:ascii="宋体" w:hAnsi="宋体"/>
          <w:sz w:val="24"/>
          <w:highlight w:val="none"/>
        </w:rPr>
        <w:t>。</w:t>
      </w:r>
    </w:p>
    <w:p w14:paraId="2B257832">
      <w:pPr>
        <w:pStyle w:val="4"/>
        <w:numPr>
          <w:ilvl w:val="0"/>
          <w:numId w:val="0"/>
        </w:numPr>
        <w:tabs>
          <w:tab w:val="clear" w:pos="900"/>
        </w:tabs>
        <w:rPr>
          <w:rFonts w:ascii="宋体" w:hAnsi="宋体" w:cs="宋体"/>
          <w:sz w:val="24"/>
          <w:szCs w:val="24"/>
          <w:highlight w:val="none"/>
        </w:rPr>
      </w:pPr>
      <w:bookmarkStart w:id="11" w:name="_Toc35393798"/>
      <w:bookmarkStart w:id="12" w:name="_Toc28359012"/>
      <w:bookmarkStart w:id="13" w:name="_Toc28359089"/>
      <w:bookmarkStart w:id="14" w:name="_Toc35393629"/>
      <w:r>
        <w:rPr>
          <w:rFonts w:hint="eastAsia" w:ascii="宋体" w:hAnsi="宋体" w:cs="宋体"/>
          <w:sz w:val="24"/>
          <w:szCs w:val="24"/>
          <w:highlight w:val="none"/>
        </w:rPr>
        <w:t>一、项目基本情况</w:t>
      </w:r>
      <w:bookmarkEnd w:id="11"/>
      <w:bookmarkEnd w:id="12"/>
      <w:bookmarkEnd w:id="13"/>
      <w:bookmarkEnd w:id="14"/>
    </w:p>
    <w:p w14:paraId="33CA5742">
      <w:pPr>
        <w:spacing w:line="360" w:lineRule="auto"/>
        <w:ind w:firstLine="482" w:firstLineChars="200"/>
        <w:rPr>
          <w:rFonts w:hint="eastAsia" w:ascii="宋体" w:hAnsi="宋体" w:eastAsia="宋体"/>
          <w:sz w:val="24"/>
          <w:highlight w:val="none"/>
          <w:lang w:eastAsia="zh-CN"/>
        </w:rPr>
      </w:pPr>
      <w:r>
        <w:rPr>
          <w:rFonts w:hint="eastAsia" w:ascii="宋体" w:hAnsi="宋体"/>
          <w:b/>
          <w:sz w:val="24"/>
          <w:highlight w:val="none"/>
        </w:rPr>
        <w:t>项目编号：</w:t>
      </w:r>
      <w:r>
        <w:rPr>
          <w:rFonts w:hint="eastAsia" w:ascii="宋体" w:hAnsi="宋体"/>
          <w:sz w:val="24"/>
          <w:highlight w:val="none"/>
          <w:lang w:eastAsia="zh-CN"/>
        </w:rPr>
        <w:t>ZJWSBJ-HD-202408C</w:t>
      </w:r>
    </w:p>
    <w:p w14:paraId="0D93A8C4">
      <w:pPr>
        <w:spacing w:line="360" w:lineRule="auto"/>
        <w:ind w:firstLine="482" w:firstLineChars="200"/>
        <w:rPr>
          <w:rFonts w:ascii="宋体" w:hAnsi="宋体"/>
          <w:sz w:val="24"/>
          <w:highlight w:val="none"/>
          <w:u w:val="single"/>
        </w:rPr>
      </w:pPr>
      <w:r>
        <w:rPr>
          <w:rFonts w:hint="eastAsia" w:ascii="宋体" w:hAnsi="宋体"/>
          <w:b/>
          <w:sz w:val="24"/>
          <w:highlight w:val="none"/>
        </w:rPr>
        <w:t>项目名称：</w:t>
      </w:r>
      <w:r>
        <w:rPr>
          <w:rFonts w:hint="eastAsia" w:ascii="宋体" w:hAnsi="宋体"/>
          <w:sz w:val="24"/>
          <w:highlight w:val="none"/>
        </w:rPr>
        <w:t>电子类专业教学实验室建设仪器</w:t>
      </w:r>
    </w:p>
    <w:p w14:paraId="36699271">
      <w:pPr>
        <w:spacing w:line="360" w:lineRule="auto"/>
        <w:ind w:firstLine="482" w:firstLineChars="200"/>
        <w:rPr>
          <w:rFonts w:ascii="宋体" w:hAnsi="宋体"/>
          <w:sz w:val="24"/>
          <w:highlight w:val="none"/>
        </w:rPr>
      </w:pPr>
      <w:r>
        <w:rPr>
          <w:rFonts w:hint="eastAsia" w:ascii="宋体" w:hAnsi="宋体"/>
          <w:b/>
          <w:sz w:val="24"/>
          <w:highlight w:val="none"/>
        </w:rPr>
        <w:t>采购方式：</w:t>
      </w:r>
      <w:r>
        <w:rPr>
          <w:rFonts w:hint="eastAsia" w:ascii="宋体" w:hAnsi="宋体"/>
          <w:sz w:val="24"/>
          <w:highlight w:val="none"/>
        </w:rPr>
        <w:t>竞争性磋商</w:t>
      </w:r>
    </w:p>
    <w:p w14:paraId="7514FF15">
      <w:pPr>
        <w:spacing w:line="360" w:lineRule="auto"/>
        <w:ind w:firstLine="482" w:firstLineChars="200"/>
        <w:rPr>
          <w:rFonts w:ascii="宋体" w:hAnsi="宋体"/>
          <w:sz w:val="24"/>
          <w:highlight w:val="none"/>
        </w:rPr>
      </w:pPr>
      <w:r>
        <w:rPr>
          <w:rFonts w:hint="eastAsia" w:ascii="宋体" w:hAnsi="宋体"/>
          <w:b/>
          <w:sz w:val="24"/>
          <w:highlight w:val="none"/>
        </w:rPr>
        <w:t>预算金额（元）：</w:t>
      </w:r>
      <w:r>
        <w:rPr>
          <w:rFonts w:hint="eastAsia" w:ascii="宋体" w:hAnsi="宋体"/>
          <w:sz w:val="24"/>
          <w:highlight w:val="none"/>
        </w:rPr>
        <w:t>861200</w:t>
      </w:r>
    </w:p>
    <w:p w14:paraId="2681F8D5">
      <w:pPr>
        <w:spacing w:line="360" w:lineRule="auto"/>
        <w:ind w:firstLine="482" w:firstLineChars="200"/>
        <w:rPr>
          <w:rFonts w:ascii="宋体" w:hAnsi="宋体" w:cs="宋体"/>
          <w:sz w:val="24"/>
          <w:highlight w:val="none"/>
        </w:rPr>
      </w:pPr>
      <w:r>
        <w:rPr>
          <w:rFonts w:hint="eastAsia" w:ascii="宋体" w:hAnsi="宋体"/>
          <w:b/>
          <w:sz w:val="24"/>
          <w:highlight w:val="none"/>
        </w:rPr>
        <w:t>最高限</w:t>
      </w:r>
      <w:r>
        <w:rPr>
          <w:rFonts w:hint="eastAsia" w:ascii="宋体" w:hAnsi="宋体" w:cs="宋体"/>
          <w:b/>
          <w:sz w:val="24"/>
          <w:highlight w:val="none"/>
        </w:rPr>
        <w:t>价（元）：</w:t>
      </w:r>
      <w:r>
        <w:rPr>
          <w:rFonts w:hint="eastAsia" w:ascii="宋体" w:hAnsi="宋体" w:cs="宋体"/>
          <w:sz w:val="24"/>
          <w:highlight w:val="none"/>
        </w:rPr>
        <w:t>861200</w:t>
      </w:r>
    </w:p>
    <w:p w14:paraId="6CC78B64">
      <w:pPr>
        <w:spacing w:line="360" w:lineRule="auto"/>
        <w:ind w:firstLine="482" w:firstLineChars="200"/>
        <w:rPr>
          <w:rFonts w:ascii="宋体" w:hAnsi="宋体"/>
          <w:sz w:val="24"/>
          <w:highlight w:val="none"/>
        </w:rPr>
      </w:pPr>
      <w:r>
        <w:rPr>
          <w:rFonts w:hint="eastAsia" w:ascii="宋体" w:hAnsi="宋体" w:cs="宋体"/>
          <w:b/>
          <w:sz w:val="24"/>
          <w:highlight w:val="none"/>
        </w:rPr>
        <w:t>采购需求：</w:t>
      </w:r>
      <w:r>
        <w:rPr>
          <w:rFonts w:hint="eastAsia" w:ascii="宋体" w:hAnsi="宋体" w:cs="宋体"/>
          <w:bCs/>
          <w:sz w:val="24"/>
          <w:highlight w:val="none"/>
        </w:rPr>
        <w:t>电子类专业教学实验室建设仪器主要内容</w:t>
      </w:r>
      <w:r>
        <w:rPr>
          <w:rFonts w:hint="eastAsia" w:hAnsi="宋体" w:cs="宋体"/>
          <w:bCs/>
          <w:sz w:val="24"/>
          <w:highlight w:val="none"/>
        </w:rPr>
        <w:t>：</w:t>
      </w:r>
      <w:r>
        <w:rPr>
          <w:rFonts w:hint="eastAsia" w:ascii="宋体" w:hAnsi="宋体" w:cs="仿宋_GB2312"/>
          <w:b/>
          <w:sz w:val="24"/>
          <w:highlight w:val="none"/>
        </w:rPr>
        <w:t>详见磋商文件第四部分。</w:t>
      </w:r>
    </w:p>
    <w:p w14:paraId="0AE13567">
      <w:pPr>
        <w:spacing w:line="360" w:lineRule="auto"/>
        <w:ind w:firstLine="482" w:firstLineChars="200"/>
        <w:rPr>
          <w:rFonts w:ascii="宋体" w:hAnsi="宋体"/>
          <w:sz w:val="24"/>
          <w:highlight w:val="none"/>
        </w:rPr>
      </w:pPr>
      <w:r>
        <w:rPr>
          <w:rFonts w:hint="eastAsia" w:ascii="宋体" w:hAnsi="宋体"/>
          <w:b/>
          <w:sz w:val="24"/>
          <w:highlight w:val="none"/>
        </w:rPr>
        <w:t>合同履行期限</w:t>
      </w:r>
      <w:r>
        <w:rPr>
          <w:rFonts w:hint="eastAsia" w:ascii="宋体" w:hAnsi="宋体"/>
          <w:sz w:val="24"/>
          <w:highlight w:val="none"/>
        </w:rPr>
        <w:t>：在合同签订后30日内交货、安装调试完毕，要求全新、未使用过的货物。中标人必须在要求供货期内完成供货、安装、调试。</w:t>
      </w:r>
    </w:p>
    <w:p w14:paraId="1FB5B9C7">
      <w:pPr>
        <w:spacing w:line="360" w:lineRule="auto"/>
        <w:ind w:firstLine="482" w:firstLineChars="200"/>
        <w:rPr>
          <w:rFonts w:ascii="宋体" w:hAnsi="宋体"/>
          <w:b/>
          <w:sz w:val="24"/>
          <w:highlight w:val="none"/>
        </w:rPr>
      </w:pPr>
      <w:r>
        <w:rPr>
          <w:rFonts w:hint="eastAsia" w:ascii="宋体" w:hAnsi="宋体"/>
          <w:b/>
          <w:sz w:val="24"/>
          <w:highlight w:val="none"/>
        </w:rPr>
        <w:t>本项目接受联合体投标：</w:t>
      </w:r>
      <w:r>
        <w:rPr>
          <w:rFonts w:ascii="Wingdings" w:hAnsi="Wingdings" w:eastAsia="MS Gothic"/>
          <w:b/>
          <w:sz w:val="24"/>
          <w:highlight w:val="none"/>
        </w:rPr>
        <w:t></w:t>
      </w:r>
      <w:r>
        <w:rPr>
          <w:rFonts w:hint="eastAsia" w:ascii="宋体" w:hAnsi="宋体"/>
          <w:b/>
          <w:sz w:val="24"/>
          <w:highlight w:val="none"/>
        </w:rPr>
        <w:t>是，</w:t>
      </w:r>
      <w:r>
        <w:rPr>
          <w:rFonts w:hint="eastAsia" w:ascii="MS Mincho" w:hAnsi="MS Mincho" w:eastAsia="MS Mincho" w:cs="MS Mincho"/>
          <w:b/>
          <w:sz w:val="24"/>
          <w:highlight w:val="none"/>
        </w:rPr>
        <w:t>☐</w:t>
      </w:r>
      <w:r>
        <w:rPr>
          <w:rFonts w:hint="eastAsia" w:ascii="宋体" w:hAnsi="宋体"/>
          <w:b/>
          <w:sz w:val="24"/>
          <w:highlight w:val="none"/>
        </w:rPr>
        <w:t>否。</w:t>
      </w:r>
    </w:p>
    <w:p w14:paraId="76CA125D">
      <w:pPr>
        <w:spacing w:line="360" w:lineRule="auto"/>
        <w:outlineLvl w:val="2"/>
        <w:rPr>
          <w:rFonts w:ascii="宋体" w:hAnsi="宋体" w:cs="宋体"/>
          <w:b/>
          <w:bCs/>
          <w:sz w:val="24"/>
          <w:highlight w:val="none"/>
        </w:rPr>
      </w:pPr>
      <w:bookmarkStart w:id="15" w:name="_Toc28359090"/>
      <w:bookmarkStart w:id="16" w:name="_Toc35393630"/>
      <w:bookmarkStart w:id="17" w:name="_Toc28359013"/>
      <w:bookmarkStart w:id="18" w:name="_Toc35393799"/>
      <w:r>
        <w:rPr>
          <w:rFonts w:hint="eastAsia" w:ascii="宋体" w:hAnsi="宋体" w:cs="宋体"/>
          <w:b/>
          <w:bCs/>
          <w:sz w:val="24"/>
          <w:highlight w:val="none"/>
        </w:rPr>
        <w:t>二、申请人的资格要求：</w:t>
      </w:r>
      <w:bookmarkEnd w:id="15"/>
      <w:bookmarkEnd w:id="16"/>
      <w:bookmarkEnd w:id="17"/>
      <w:bookmarkEnd w:id="18"/>
    </w:p>
    <w:p w14:paraId="6B590655">
      <w:pPr>
        <w:spacing w:line="360" w:lineRule="auto"/>
        <w:ind w:firstLine="480" w:firstLineChars="200"/>
        <w:rPr>
          <w:rFonts w:ascii="宋体" w:hAnsi="宋体" w:cs="宋体"/>
          <w:snapToGrid w:val="0"/>
          <w:kern w:val="28"/>
          <w:sz w:val="24"/>
          <w:szCs w:val="20"/>
          <w:highlight w:val="none"/>
        </w:rPr>
      </w:pPr>
      <w:r>
        <w:rPr>
          <w:rFonts w:hint="eastAsia" w:ascii="宋体" w:hAnsi="宋体" w:cs="宋体"/>
          <w:snapToGrid w:val="0"/>
          <w:kern w:val="28"/>
          <w:sz w:val="24"/>
          <w:szCs w:val="20"/>
          <w:highlight w:val="none"/>
        </w:rPr>
        <w:t>1.满足《中华人民共和国政府采购法》第二十二条规定；未被“信用中国”（www.creditchina.gov.cn)、中国政府采购网（www.ccgp.gov.cn）列入失信被执行人、重大税收违法案件当事人名单、政府采购严重违法失信行为记录名单；</w:t>
      </w:r>
    </w:p>
    <w:p w14:paraId="74762F76">
      <w:pPr>
        <w:spacing w:line="360" w:lineRule="auto"/>
        <w:ind w:firstLine="480" w:firstLineChars="200"/>
        <w:rPr>
          <w:rFonts w:ascii="宋体" w:hAnsi="宋体" w:cs="宋体"/>
          <w:snapToGrid w:val="0"/>
          <w:kern w:val="28"/>
          <w:sz w:val="24"/>
          <w:szCs w:val="20"/>
          <w:highlight w:val="none"/>
        </w:rPr>
      </w:pPr>
      <w:r>
        <w:rPr>
          <w:rFonts w:ascii="宋体" w:hAnsi="宋体" w:cs="宋体"/>
          <w:snapToGrid w:val="0"/>
          <w:kern w:val="28"/>
          <w:sz w:val="24"/>
          <w:szCs w:val="20"/>
          <w:highlight w:val="none"/>
        </w:rPr>
        <w:t>2</w:t>
      </w:r>
      <w:r>
        <w:rPr>
          <w:rFonts w:hint="eastAsia" w:ascii="宋体" w:hAnsi="宋体" w:cs="宋体"/>
          <w:snapToGrid w:val="0"/>
          <w:kern w:val="28"/>
          <w:sz w:val="24"/>
          <w:szCs w:val="20"/>
          <w:highlight w:val="none"/>
        </w:rPr>
        <w:t>.以联合体形式响应的，提供联合协议(本项目不接受联合体响应或者供应商不以联合体形式响应的，则不需要提供) ；</w:t>
      </w:r>
    </w:p>
    <w:p w14:paraId="3EACD839">
      <w:pPr>
        <w:spacing w:line="360" w:lineRule="auto"/>
        <w:ind w:firstLine="480" w:firstLineChars="200"/>
        <w:rPr>
          <w:rFonts w:ascii="宋体" w:hAnsi="宋体" w:cs="宋体"/>
          <w:snapToGrid w:val="0"/>
          <w:kern w:val="28"/>
          <w:sz w:val="24"/>
          <w:szCs w:val="20"/>
          <w:highlight w:val="none"/>
        </w:rPr>
      </w:pPr>
      <w:r>
        <w:rPr>
          <w:rFonts w:ascii="宋体" w:hAnsi="宋体" w:cs="宋体"/>
          <w:snapToGrid w:val="0"/>
          <w:kern w:val="28"/>
          <w:sz w:val="24"/>
          <w:szCs w:val="20"/>
          <w:highlight w:val="none"/>
        </w:rPr>
        <w:t>3</w:t>
      </w:r>
      <w:r>
        <w:rPr>
          <w:rFonts w:hint="eastAsia" w:ascii="宋体" w:hAnsi="宋体" w:cs="宋体"/>
          <w:snapToGrid w:val="0"/>
          <w:kern w:val="28"/>
          <w:sz w:val="24"/>
          <w:szCs w:val="20"/>
          <w:highlight w:val="none"/>
        </w:rPr>
        <w:t>.落实政府采购政策需满足的资格要求：</w:t>
      </w:r>
    </w:p>
    <w:p w14:paraId="640F52A4">
      <w:pPr>
        <w:spacing w:line="360" w:lineRule="auto"/>
        <w:ind w:firstLine="480" w:firstLineChars="200"/>
        <w:rPr>
          <w:rFonts w:ascii="宋体" w:hAnsi="宋体" w:cs="宋体"/>
          <w:sz w:val="24"/>
          <w:highlight w:val="none"/>
        </w:rPr>
      </w:pPr>
      <w:r>
        <w:rPr>
          <w:rFonts w:ascii="Wingdings" w:hAnsi="Wingdings" w:cs="宋体"/>
          <w:kern w:val="0"/>
          <w:sz w:val="24"/>
          <w:highlight w:val="none"/>
        </w:rPr>
        <w:t></w:t>
      </w:r>
      <w:r>
        <w:rPr>
          <w:rFonts w:hint="eastAsia" w:ascii="宋体" w:hAnsi="宋体" w:cs="宋体"/>
          <w:sz w:val="24"/>
          <w:highlight w:val="none"/>
        </w:rPr>
        <w:t>无</w:t>
      </w:r>
      <w:r>
        <w:rPr>
          <w:rFonts w:hint="eastAsia" w:ascii="宋体" w:hAnsi="宋体" w:cs="宋体"/>
          <w:snapToGrid w:val="0"/>
          <w:kern w:val="28"/>
          <w:sz w:val="24"/>
          <w:szCs w:val="20"/>
          <w:highlight w:val="none"/>
        </w:rPr>
        <w:t>（注：不得限制大中型企业与小微企业组成联合体参与响应）</w:t>
      </w:r>
      <w:r>
        <w:rPr>
          <w:rFonts w:hint="eastAsia" w:ascii="宋体" w:hAnsi="宋体" w:cs="宋体"/>
          <w:sz w:val="24"/>
          <w:highlight w:val="none"/>
        </w:rPr>
        <w:t>；</w:t>
      </w:r>
    </w:p>
    <w:p w14:paraId="70C64562">
      <w:pPr>
        <w:spacing w:line="360" w:lineRule="auto"/>
        <w:ind w:firstLine="480" w:firstLineChars="200"/>
        <w:rPr>
          <w:rFonts w:ascii="宋体" w:hAnsi="宋体" w:cs="宋体"/>
          <w:sz w:val="24"/>
          <w:highlight w:val="none"/>
        </w:rPr>
      </w:pPr>
      <w:r>
        <w:rPr>
          <w:rFonts w:hint="eastAsia" w:ascii="Wingdings" w:hAnsi="Wingdings" w:cs="宋体"/>
          <w:kern w:val="0"/>
          <w:sz w:val="24"/>
          <w:highlight w:val="none"/>
        </w:rPr>
        <w:sym w:font="Wingdings" w:char="00A8"/>
      </w:r>
      <w:r>
        <w:rPr>
          <w:rFonts w:hint="eastAsia" w:ascii="宋体" w:hAnsi="宋体" w:cs="宋体"/>
          <w:kern w:val="0"/>
          <w:sz w:val="24"/>
          <w:highlight w:val="none"/>
        </w:rPr>
        <w:t>专</w:t>
      </w:r>
      <w:r>
        <w:rPr>
          <w:rFonts w:hint="eastAsia" w:ascii="宋体" w:hAnsi="宋体" w:cs="宋体"/>
          <w:sz w:val="24"/>
          <w:highlight w:val="none"/>
        </w:rPr>
        <w:t>门面向中小企业</w:t>
      </w:r>
    </w:p>
    <w:p w14:paraId="61EC8E63">
      <w:pPr>
        <w:spacing w:line="360" w:lineRule="auto"/>
        <w:ind w:firstLine="897" w:firstLineChars="374"/>
        <w:rPr>
          <w:rFonts w:ascii="宋体" w:hAnsi="宋体" w:cs="宋体"/>
          <w:sz w:val="24"/>
          <w:highlight w:val="none"/>
        </w:rPr>
      </w:pPr>
      <w:r>
        <w:rPr>
          <w:rFonts w:hint="eastAsia" w:ascii="Wingdings" w:hAnsi="Wingdings" w:cs="宋体"/>
          <w:kern w:val="0"/>
          <w:sz w:val="24"/>
          <w:highlight w:val="none"/>
        </w:rPr>
        <w:sym w:font="Wingdings" w:char="00A8"/>
      </w:r>
      <w:r>
        <w:rPr>
          <w:rFonts w:hint="eastAsia" w:ascii="宋体" w:hAnsi="宋体" w:cs="宋体"/>
          <w:sz w:val="24"/>
          <w:highlight w:val="none"/>
        </w:rPr>
        <w:t>货物全部由符合政策要求的中小企业制造，提供中小企业声明函；</w:t>
      </w:r>
    </w:p>
    <w:p w14:paraId="2E4CB87F">
      <w:pPr>
        <w:spacing w:line="360" w:lineRule="auto"/>
        <w:ind w:firstLine="897" w:firstLineChars="374"/>
        <w:rPr>
          <w:rFonts w:ascii="宋体" w:hAnsi="宋体" w:cs="宋体"/>
          <w:sz w:val="24"/>
          <w:highlight w:val="none"/>
        </w:rPr>
      </w:pPr>
      <w:r>
        <w:rPr>
          <w:rFonts w:hint="eastAsia" w:ascii="宋体" w:hAnsi="宋体" w:cs="宋体"/>
          <w:kern w:val="0"/>
          <w:sz w:val="24"/>
          <w:highlight w:val="none"/>
        </w:rPr>
        <w:t>☐</w:t>
      </w:r>
      <w:r>
        <w:rPr>
          <w:rFonts w:hint="eastAsia" w:ascii="宋体" w:hAnsi="宋体" w:cs="宋体"/>
          <w:sz w:val="24"/>
          <w:highlight w:val="none"/>
        </w:rPr>
        <w:t>货物全部由符合政策要求的小微企业制造，提供中小企业声明函；</w:t>
      </w:r>
    </w:p>
    <w:p w14:paraId="6460A028">
      <w:pPr>
        <w:spacing w:line="360" w:lineRule="auto"/>
        <w:ind w:firstLine="897" w:firstLineChars="374"/>
        <w:rPr>
          <w:rFonts w:ascii="宋体" w:hAnsi="宋体" w:cs="宋体"/>
          <w:sz w:val="24"/>
          <w:highlight w:val="none"/>
        </w:rPr>
      </w:pPr>
      <w:r>
        <w:rPr>
          <w:rFonts w:hint="eastAsia" w:ascii="宋体" w:hAnsi="宋体" w:cs="宋体"/>
          <w:kern w:val="0"/>
          <w:sz w:val="24"/>
          <w:highlight w:val="none"/>
        </w:rPr>
        <w:t>☐</w:t>
      </w:r>
      <w:r>
        <w:rPr>
          <w:rFonts w:hint="eastAsia" w:ascii="宋体" w:hAnsi="宋体" w:cs="宋体"/>
          <w:sz w:val="24"/>
          <w:highlight w:val="none"/>
        </w:rPr>
        <w:t>要求以联合体形式参加，提供联合协议和中小企业声明函，联合协议中中小企业合同金额应当达到</w:t>
      </w:r>
      <w:r>
        <w:rPr>
          <w:rFonts w:hint="eastAsia" w:ascii="宋体" w:hAnsi="宋体" w:cs="宋体"/>
          <w:sz w:val="24"/>
          <w:highlight w:val="none"/>
          <w:u w:val="single"/>
        </w:rPr>
        <w:t xml:space="preserve">  </w:t>
      </w:r>
      <w:r>
        <w:rPr>
          <w:rFonts w:hint="eastAsia" w:ascii="宋体" w:hAnsi="宋体" w:cs="宋体"/>
          <w:sz w:val="24"/>
          <w:highlight w:val="none"/>
        </w:rPr>
        <w:t>%，其中小微企业合同金额应当达到</w:t>
      </w:r>
      <w:r>
        <w:rPr>
          <w:rFonts w:hint="eastAsia" w:ascii="宋体" w:hAnsi="宋体" w:cs="宋体"/>
          <w:sz w:val="24"/>
          <w:highlight w:val="none"/>
          <w:u w:val="single"/>
        </w:rPr>
        <w:t xml:space="preserve"> </w:t>
      </w:r>
      <w:r>
        <w:rPr>
          <w:rFonts w:hint="eastAsia" w:ascii="宋体" w:hAnsi="宋体" w:cs="宋体"/>
          <w:sz w:val="24"/>
          <w:highlight w:val="none"/>
        </w:rPr>
        <w:t>%;</w:t>
      </w:r>
      <w:r>
        <w:rPr>
          <w:rFonts w:hint="eastAsia" w:ascii="宋体" w:hAnsi="宋体" w:cs="宋体"/>
          <w:spacing w:val="8"/>
          <w:kern w:val="0"/>
          <w:sz w:val="24"/>
          <w:highlight w:val="none"/>
        </w:rPr>
        <w:t>如果供应商本身提供所有标的均由中小企业制造、承建或承接，并相应达到了前述比例要求，视同符合了资格条件，无需再与其他中小企业组成联合体参加政府采购活动，无需提供联合协议</w:t>
      </w:r>
      <w:r>
        <w:rPr>
          <w:rFonts w:hint="eastAsia" w:ascii="宋体" w:hAnsi="宋体" w:cs="宋体"/>
          <w:sz w:val="24"/>
          <w:highlight w:val="none"/>
        </w:rPr>
        <w:t>；</w:t>
      </w:r>
    </w:p>
    <w:p w14:paraId="7097AE75">
      <w:pPr>
        <w:spacing w:line="360" w:lineRule="auto"/>
        <w:ind w:firstLine="897" w:firstLineChars="374"/>
        <w:rPr>
          <w:rFonts w:ascii="宋体" w:hAnsi="宋体" w:cs="宋体"/>
          <w:sz w:val="24"/>
          <w:highlight w:val="none"/>
        </w:rPr>
      </w:pPr>
      <w:r>
        <w:rPr>
          <w:rFonts w:hint="eastAsia" w:ascii="宋体" w:hAnsi="宋体" w:cs="宋体"/>
          <w:kern w:val="0"/>
          <w:sz w:val="24"/>
          <w:highlight w:val="none"/>
        </w:rPr>
        <w:t>☐</w:t>
      </w:r>
      <w:r>
        <w:rPr>
          <w:rFonts w:hint="eastAsia" w:ascii="宋体" w:hAnsi="宋体" w:cs="宋体"/>
          <w:sz w:val="24"/>
          <w:highlight w:val="none"/>
        </w:rPr>
        <w:t>要求合同分包，提供分包意向协议和中小企业声明函，分包意向协议中中小企业合同金额应当达到</w:t>
      </w:r>
      <w:r>
        <w:rPr>
          <w:rFonts w:hint="eastAsia" w:ascii="宋体" w:hAnsi="宋体" w:cs="宋体"/>
          <w:sz w:val="24"/>
          <w:highlight w:val="none"/>
          <w:u w:val="single"/>
        </w:rPr>
        <w:t xml:space="preserve">  </w:t>
      </w:r>
      <w:r>
        <w:rPr>
          <w:rFonts w:hint="eastAsia" w:ascii="宋体" w:hAnsi="宋体" w:cs="宋体"/>
          <w:sz w:val="24"/>
          <w:highlight w:val="none"/>
        </w:rPr>
        <w:t>% ，其中小微企业合同金额应当达到</w:t>
      </w:r>
      <w:r>
        <w:rPr>
          <w:rFonts w:hint="eastAsia" w:ascii="宋体" w:hAnsi="宋体" w:cs="宋体"/>
          <w:sz w:val="24"/>
          <w:highlight w:val="none"/>
          <w:u w:val="single"/>
        </w:rPr>
        <w:t xml:space="preserve"> </w:t>
      </w:r>
      <w:r>
        <w:rPr>
          <w:rFonts w:hint="eastAsia" w:ascii="宋体" w:hAnsi="宋体" w:cs="宋体"/>
          <w:sz w:val="24"/>
          <w:highlight w:val="none"/>
        </w:rPr>
        <w:t>% ;</w:t>
      </w:r>
      <w:r>
        <w:rPr>
          <w:rFonts w:hint="eastAsia" w:ascii="宋体" w:hAnsi="宋体" w:cs="宋体"/>
          <w:spacing w:val="8"/>
          <w:kern w:val="0"/>
          <w:sz w:val="24"/>
          <w:highlight w:val="none"/>
        </w:rPr>
        <w:t>如果供应商本身提供所有标的均由中小企业制造、承建或承接，并相应达到了前述比例要求，视同符合了资格条件，无需再向中小企业分包，无需提供分包意向协议</w:t>
      </w:r>
      <w:r>
        <w:rPr>
          <w:rFonts w:hint="eastAsia" w:ascii="宋体" w:hAnsi="宋体" w:cs="宋体"/>
          <w:sz w:val="24"/>
          <w:highlight w:val="none"/>
        </w:rPr>
        <w:t>；</w:t>
      </w:r>
    </w:p>
    <w:p w14:paraId="647EA3AA">
      <w:pPr>
        <w:spacing w:line="360" w:lineRule="auto"/>
        <w:ind w:firstLine="480" w:firstLineChars="200"/>
        <w:rPr>
          <w:rFonts w:ascii="宋体" w:hAnsi="宋体" w:cs="宋体"/>
          <w:sz w:val="24"/>
          <w:highlight w:val="none"/>
        </w:rPr>
      </w:pPr>
      <w:r>
        <w:rPr>
          <w:rFonts w:ascii="宋体" w:hAnsi="宋体" w:cs="宋体"/>
          <w:sz w:val="24"/>
          <w:highlight w:val="none"/>
        </w:rPr>
        <w:t>4</w:t>
      </w:r>
      <w:r>
        <w:rPr>
          <w:rFonts w:hint="eastAsia" w:ascii="宋体" w:hAnsi="宋体" w:cs="宋体"/>
          <w:sz w:val="24"/>
          <w:highlight w:val="none"/>
        </w:rPr>
        <w:t>.本项目的特定资格要求：无；</w:t>
      </w:r>
    </w:p>
    <w:p w14:paraId="0C14C8A7">
      <w:pPr>
        <w:snapToGrid w:val="0"/>
        <w:spacing w:line="360" w:lineRule="auto"/>
        <w:ind w:firstLine="480" w:firstLineChars="200"/>
        <w:rPr>
          <w:rFonts w:ascii="宋体" w:hAnsi="宋体" w:cs="宋体"/>
          <w:sz w:val="24"/>
          <w:highlight w:val="none"/>
        </w:rPr>
      </w:pPr>
      <w:r>
        <w:rPr>
          <w:rFonts w:ascii="宋体" w:hAnsi="宋体" w:cs="宋体"/>
          <w:sz w:val="24"/>
          <w:highlight w:val="none"/>
        </w:rPr>
        <w:t>5</w:t>
      </w:r>
      <w:r>
        <w:rPr>
          <w:rFonts w:hint="eastAsia" w:ascii="宋体" w:hAnsi="宋体" w:cs="宋体"/>
          <w:sz w:val="24"/>
          <w:highlight w:val="none"/>
        </w:rPr>
        <w:t>.单位负责人为同一人或者存在直接控股、管理关系的不同供应商，不得参加同一合同项下的政府采购活动；为采购项目提供整体设计、规范编制或者项目管理、监理、检测等服务后不得再参加该采购项目的其他采购活动。</w:t>
      </w:r>
    </w:p>
    <w:p w14:paraId="0050CE00">
      <w:pPr>
        <w:spacing w:line="360" w:lineRule="auto"/>
        <w:outlineLvl w:val="2"/>
        <w:rPr>
          <w:rFonts w:ascii="宋体" w:hAnsi="宋体" w:cs="宋体"/>
          <w:b/>
          <w:bCs/>
          <w:sz w:val="24"/>
          <w:highlight w:val="none"/>
        </w:rPr>
      </w:pPr>
      <w:bookmarkStart w:id="19" w:name="_Toc28359091"/>
      <w:bookmarkStart w:id="20" w:name="_Toc28359014"/>
      <w:bookmarkStart w:id="21" w:name="_Toc35393800"/>
      <w:bookmarkStart w:id="22" w:name="_Toc35393631"/>
      <w:r>
        <w:rPr>
          <w:rFonts w:hint="eastAsia" w:ascii="宋体" w:hAnsi="宋体" w:cs="宋体"/>
          <w:b/>
          <w:bCs/>
          <w:sz w:val="24"/>
          <w:highlight w:val="none"/>
        </w:rPr>
        <w:t>三、获取（下载）采购文件</w:t>
      </w:r>
      <w:bookmarkEnd w:id="19"/>
      <w:bookmarkEnd w:id="20"/>
      <w:bookmarkEnd w:id="21"/>
      <w:bookmarkEnd w:id="22"/>
    </w:p>
    <w:p w14:paraId="0021BCC9">
      <w:pPr>
        <w:spacing w:line="360" w:lineRule="auto"/>
        <w:ind w:firstLine="540"/>
        <w:rPr>
          <w:rFonts w:ascii="宋体" w:hAnsi="宋体" w:cs="宋体"/>
          <w:sz w:val="24"/>
          <w:highlight w:val="none"/>
        </w:rPr>
      </w:pPr>
      <w:r>
        <w:rPr>
          <w:rFonts w:hint="eastAsia" w:ascii="宋体" w:hAnsi="宋体" w:cs="宋体"/>
          <w:b/>
          <w:sz w:val="24"/>
          <w:highlight w:val="none"/>
        </w:rPr>
        <w:t>时间：</w:t>
      </w:r>
      <w:r>
        <w:rPr>
          <w:rFonts w:hint="eastAsia" w:ascii="宋体" w:hAnsi="宋体"/>
          <w:sz w:val="27"/>
          <w:szCs w:val="27"/>
          <w:highlight w:val="none"/>
        </w:rPr>
        <w:t>/</w:t>
      </w:r>
      <w:r>
        <w:rPr>
          <w:rFonts w:hint="eastAsia" w:ascii="宋体" w:hAnsi="宋体" w:cs="宋体"/>
          <w:sz w:val="24"/>
          <w:highlight w:val="none"/>
        </w:rPr>
        <w:t>至</w:t>
      </w:r>
      <w:r>
        <w:rPr>
          <w:rFonts w:hint="eastAsia" w:ascii="宋体" w:hAnsi="宋体" w:cs="宋体"/>
          <w:sz w:val="24"/>
          <w:highlight w:val="none"/>
        </w:rPr>
        <w:t>2024年</w:t>
      </w:r>
      <w:r>
        <w:rPr>
          <w:rFonts w:hint="eastAsia" w:ascii="宋体" w:hAnsi="宋体" w:cs="宋体"/>
          <w:sz w:val="24"/>
          <w:highlight w:val="none"/>
          <w:lang w:val="en-US" w:eastAsia="zh-CN"/>
        </w:rPr>
        <w:t>8</w:t>
      </w:r>
      <w:r>
        <w:rPr>
          <w:rFonts w:hint="eastAsia" w:ascii="宋体" w:hAnsi="宋体" w:cs="宋体"/>
          <w:sz w:val="24"/>
          <w:highlight w:val="none"/>
        </w:rPr>
        <w:t>月</w:t>
      </w:r>
      <w:r>
        <w:rPr>
          <w:rFonts w:hint="eastAsia" w:ascii="宋体" w:hAnsi="宋体" w:cs="宋体"/>
          <w:sz w:val="24"/>
          <w:highlight w:val="none"/>
          <w:lang w:val="en-US" w:eastAsia="zh-CN"/>
        </w:rPr>
        <w:t>27</w:t>
      </w:r>
      <w:r>
        <w:rPr>
          <w:rFonts w:hint="eastAsia" w:ascii="宋体" w:hAnsi="宋体" w:cs="宋体"/>
          <w:sz w:val="24"/>
          <w:highlight w:val="none"/>
        </w:rPr>
        <w:t>日</w:t>
      </w:r>
      <w:r>
        <w:rPr>
          <w:rFonts w:hint="eastAsia" w:ascii="宋体" w:hAnsi="宋体" w:cs="宋体"/>
          <w:sz w:val="24"/>
          <w:highlight w:val="none"/>
        </w:rPr>
        <w:t>，每天上午</w:t>
      </w:r>
      <w:r>
        <w:rPr>
          <w:rFonts w:hint="eastAsia" w:ascii="宋体" w:hAnsi="宋体"/>
          <w:sz w:val="24"/>
          <w:highlight w:val="none"/>
        </w:rPr>
        <w:t>00:00至12:00 ，下午12:00至23:59</w:t>
      </w:r>
      <w:r>
        <w:rPr>
          <w:rFonts w:hint="eastAsia" w:ascii="宋体" w:hAnsi="宋体" w:cs="宋体"/>
          <w:sz w:val="24"/>
          <w:highlight w:val="none"/>
        </w:rPr>
        <w:t>（北京时间</w:t>
      </w:r>
      <w:r>
        <w:rPr>
          <w:rFonts w:hint="eastAsia" w:ascii="宋体" w:hAnsi="宋体"/>
          <w:sz w:val="24"/>
          <w:highlight w:val="none"/>
        </w:rPr>
        <w:t>，线上获取法定节假日均可，线下获取文件法定节假日除外</w:t>
      </w:r>
      <w:r>
        <w:rPr>
          <w:rFonts w:hint="eastAsia" w:ascii="宋体" w:hAnsi="宋体" w:cs="宋体"/>
          <w:sz w:val="24"/>
          <w:highlight w:val="none"/>
        </w:rPr>
        <w:t>）；</w:t>
      </w:r>
    </w:p>
    <w:p w14:paraId="27FD7F64">
      <w:pPr>
        <w:spacing w:line="360" w:lineRule="auto"/>
        <w:ind w:firstLine="540"/>
        <w:rPr>
          <w:rFonts w:ascii="宋体" w:hAnsi="宋体" w:cs="宋体"/>
          <w:sz w:val="28"/>
          <w:szCs w:val="28"/>
          <w:highlight w:val="none"/>
          <w:u w:val="single"/>
        </w:rPr>
      </w:pPr>
      <w:r>
        <w:rPr>
          <w:rFonts w:hint="eastAsia" w:ascii="宋体" w:hAnsi="宋体" w:cs="宋体"/>
          <w:b/>
          <w:sz w:val="24"/>
          <w:highlight w:val="none"/>
        </w:rPr>
        <w:t>地点（网址）：</w:t>
      </w:r>
      <w:r>
        <w:rPr>
          <w:rFonts w:hint="eastAsia" w:ascii="宋体" w:hAnsi="宋体" w:cs="仿宋_GB2312"/>
          <w:b/>
          <w:sz w:val="24"/>
          <w:highlight w:val="none"/>
        </w:rPr>
        <w:t>政采云平台（</w:t>
      </w:r>
      <w:r>
        <w:rPr>
          <w:highlight w:val="none"/>
        </w:rPr>
        <w:fldChar w:fldCharType="begin"/>
      </w:r>
      <w:r>
        <w:rPr>
          <w:highlight w:val="none"/>
        </w:rPr>
        <w:instrText xml:space="preserve"> HYPERLINK "https://www.zcygov.cn/" </w:instrText>
      </w:r>
      <w:r>
        <w:rPr>
          <w:highlight w:val="none"/>
        </w:rPr>
        <w:fldChar w:fldCharType="separate"/>
      </w:r>
      <w:r>
        <w:rPr>
          <w:rStyle w:val="21"/>
          <w:rFonts w:hint="eastAsia" w:ascii="宋体" w:hAnsi="宋体" w:eastAsia="宋体" w:cs="仿宋_GB2312"/>
          <w:b/>
          <w:color w:val="auto"/>
          <w:sz w:val="24"/>
          <w:highlight w:val="none"/>
        </w:rPr>
        <w:t>https://www.zcygov.cn/</w:t>
      </w:r>
      <w:r>
        <w:rPr>
          <w:rStyle w:val="21"/>
          <w:rFonts w:hint="eastAsia" w:ascii="宋体" w:hAnsi="宋体" w:eastAsia="宋体" w:cs="仿宋_GB2312"/>
          <w:b/>
          <w:color w:val="auto"/>
          <w:sz w:val="24"/>
          <w:highlight w:val="none"/>
        </w:rPr>
        <w:fldChar w:fldCharType="end"/>
      </w:r>
      <w:r>
        <w:rPr>
          <w:rFonts w:hint="eastAsia" w:ascii="宋体" w:hAnsi="宋体" w:cs="仿宋_GB2312"/>
          <w:b/>
          <w:sz w:val="24"/>
          <w:highlight w:val="none"/>
        </w:rPr>
        <w:t>）</w:t>
      </w:r>
    </w:p>
    <w:p w14:paraId="7AE6297E">
      <w:pPr>
        <w:spacing w:line="360" w:lineRule="auto"/>
        <w:ind w:firstLine="540"/>
        <w:rPr>
          <w:rFonts w:ascii="宋体" w:hAnsi="宋体" w:cs="宋体"/>
          <w:sz w:val="24"/>
          <w:highlight w:val="none"/>
          <w:u w:val="single"/>
        </w:rPr>
      </w:pPr>
      <w:r>
        <w:rPr>
          <w:rFonts w:hint="eastAsia" w:ascii="宋体" w:hAnsi="宋体" w:cs="宋体"/>
          <w:b/>
          <w:sz w:val="24"/>
          <w:highlight w:val="none"/>
        </w:rPr>
        <w:t>方式：</w:t>
      </w:r>
      <w:r>
        <w:rPr>
          <w:rFonts w:hint="eastAsia" w:ascii="宋体" w:hAnsi="宋体" w:cs="宋体"/>
          <w:sz w:val="24"/>
          <w:highlight w:val="none"/>
        </w:rPr>
        <w:t>供应商登录政采云平台https://www.zcygov.cn/在线申请获取采购文件（进入“项目采购”应用，在获取采购文件菜单中选择项目，申请获取采购文件）。</w:t>
      </w:r>
    </w:p>
    <w:p w14:paraId="648ED61E">
      <w:pPr>
        <w:spacing w:line="360" w:lineRule="auto"/>
        <w:ind w:firstLine="540"/>
        <w:rPr>
          <w:rFonts w:ascii="宋体" w:hAnsi="宋体" w:cs="宋体"/>
          <w:sz w:val="28"/>
          <w:szCs w:val="28"/>
          <w:highlight w:val="none"/>
        </w:rPr>
      </w:pPr>
      <w:r>
        <w:rPr>
          <w:rFonts w:hint="eastAsia" w:ascii="宋体" w:hAnsi="宋体" w:cs="宋体"/>
          <w:b/>
          <w:sz w:val="24"/>
          <w:highlight w:val="none"/>
        </w:rPr>
        <w:t>售价：</w:t>
      </w:r>
      <w:r>
        <w:rPr>
          <w:rFonts w:hint="eastAsia" w:ascii="宋体" w:hAnsi="宋体" w:cs="仿宋_GB2312"/>
          <w:sz w:val="24"/>
          <w:highlight w:val="none"/>
        </w:rPr>
        <w:t>免费。</w:t>
      </w:r>
    </w:p>
    <w:p w14:paraId="49E8C7C6">
      <w:pPr>
        <w:pStyle w:val="4"/>
        <w:numPr>
          <w:ilvl w:val="0"/>
          <w:numId w:val="0"/>
        </w:numPr>
        <w:tabs>
          <w:tab w:val="clear" w:pos="900"/>
        </w:tabs>
        <w:spacing w:line="240" w:lineRule="auto"/>
        <w:ind w:left="432" w:hanging="432"/>
        <w:rPr>
          <w:rFonts w:ascii="宋体" w:hAnsi="宋体" w:cs="宋体"/>
          <w:sz w:val="24"/>
          <w:szCs w:val="24"/>
          <w:highlight w:val="none"/>
        </w:rPr>
      </w:pPr>
      <w:bookmarkStart w:id="23" w:name="_Toc28359015"/>
      <w:bookmarkStart w:id="24" w:name="_Toc35393801"/>
      <w:bookmarkStart w:id="25" w:name="_Toc35393632"/>
      <w:bookmarkStart w:id="26" w:name="_Toc28359092"/>
      <w:r>
        <w:rPr>
          <w:rFonts w:hint="eastAsia" w:ascii="宋体" w:hAnsi="宋体" w:cs="宋体"/>
          <w:sz w:val="24"/>
          <w:szCs w:val="24"/>
          <w:highlight w:val="none"/>
        </w:rPr>
        <w:t>四、响应文件提交</w:t>
      </w:r>
      <w:bookmarkEnd w:id="23"/>
      <w:bookmarkEnd w:id="24"/>
      <w:bookmarkEnd w:id="25"/>
      <w:bookmarkEnd w:id="26"/>
      <w:r>
        <w:rPr>
          <w:rFonts w:hint="eastAsia" w:ascii="宋体" w:hAnsi="宋体" w:cs="宋体"/>
          <w:sz w:val="24"/>
          <w:szCs w:val="24"/>
          <w:highlight w:val="none"/>
        </w:rPr>
        <w:t>（上传）</w:t>
      </w:r>
    </w:p>
    <w:p w14:paraId="29E37312">
      <w:pPr>
        <w:ind w:firstLine="480" w:firstLineChars="200"/>
        <w:rPr>
          <w:rFonts w:ascii="宋体" w:hAnsi="宋体"/>
          <w:bCs/>
          <w:sz w:val="24"/>
          <w:highlight w:val="none"/>
          <w:u w:val="single"/>
        </w:rPr>
      </w:pPr>
      <w:r>
        <w:rPr>
          <w:rFonts w:hint="eastAsia" w:ascii="宋体" w:hAnsi="宋体"/>
          <w:sz w:val="24"/>
          <w:highlight w:val="none"/>
        </w:rPr>
        <w:t>截止时间</w:t>
      </w:r>
      <w:r>
        <w:rPr>
          <w:rFonts w:hint="eastAsia" w:ascii="宋体" w:hAnsi="宋体"/>
          <w:sz w:val="24"/>
          <w:highlight w:val="none"/>
        </w:rPr>
        <w:t>：</w:t>
      </w:r>
      <w:r>
        <w:rPr>
          <w:rFonts w:hint="eastAsia" w:ascii="宋体" w:hAnsi="宋体"/>
          <w:sz w:val="24"/>
          <w:highlight w:val="none"/>
          <w:u w:val="single"/>
        </w:rPr>
        <w:t>2024年</w:t>
      </w:r>
      <w:r>
        <w:rPr>
          <w:rFonts w:hint="eastAsia" w:ascii="宋体" w:hAnsi="宋体"/>
          <w:sz w:val="24"/>
          <w:highlight w:val="none"/>
          <w:u w:val="single"/>
          <w:lang w:val="en-US" w:eastAsia="zh-CN"/>
        </w:rPr>
        <w:t>8</w:t>
      </w:r>
      <w:r>
        <w:rPr>
          <w:rFonts w:hint="eastAsia" w:ascii="宋体" w:hAnsi="宋体"/>
          <w:sz w:val="24"/>
          <w:highlight w:val="none"/>
          <w:u w:val="single"/>
        </w:rPr>
        <w:t>月</w:t>
      </w:r>
      <w:r>
        <w:rPr>
          <w:rFonts w:hint="eastAsia" w:ascii="宋体" w:hAnsi="宋体"/>
          <w:sz w:val="24"/>
          <w:highlight w:val="none"/>
          <w:u w:val="single"/>
          <w:lang w:val="en-US" w:eastAsia="zh-CN"/>
        </w:rPr>
        <w:t>27</w:t>
      </w:r>
      <w:r>
        <w:rPr>
          <w:rFonts w:hint="eastAsia" w:ascii="宋体" w:hAnsi="宋体"/>
          <w:sz w:val="24"/>
          <w:highlight w:val="none"/>
          <w:u w:val="single"/>
        </w:rPr>
        <w:t>日</w:t>
      </w:r>
      <w:r>
        <w:rPr>
          <w:rFonts w:hint="eastAsia" w:ascii="宋体" w:hAnsi="宋体"/>
          <w:bCs/>
          <w:sz w:val="24"/>
          <w:highlight w:val="none"/>
          <w:u w:val="single"/>
        </w:rPr>
        <w:t>09点30分00秒</w:t>
      </w:r>
      <w:r>
        <w:rPr>
          <w:rFonts w:hint="eastAsia" w:ascii="宋体" w:hAnsi="宋体"/>
          <w:bCs/>
          <w:sz w:val="24"/>
          <w:highlight w:val="none"/>
        </w:rPr>
        <w:t>（北京时间）</w:t>
      </w:r>
    </w:p>
    <w:p w14:paraId="03383987">
      <w:pPr>
        <w:ind w:firstLine="480" w:firstLineChars="200"/>
        <w:rPr>
          <w:rFonts w:ascii="宋体" w:hAnsi="宋体"/>
          <w:bCs/>
          <w:sz w:val="24"/>
          <w:highlight w:val="none"/>
          <w:u w:val="single"/>
        </w:rPr>
      </w:pPr>
      <w:r>
        <w:rPr>
          <w:rFonts w:hint="eastAsia" w:ascii="宋体" w:hAnsi="宋体"/>
          <w:sz w:val="24"/>
          <w:highlight w:val="none"/>
        </w:rPr>
        <w:t>地点：</w:t>
      </w:r>
      <w:r>
        <w:rPr>
          <w:rFonts w:hint="eastAsia" w:ascii="宋体" w:hAnsi="宋体" w:cs="仿宋_GB2312"/>
          <w:b/>
          <w:sz w:val="24"/>
          <w:highlight w:val="none"/>
        </w:rPr>
        <w:t>政采云平台（</w:t>
      </w:r>
      <w:r>
        <w:rPr>
          <w:highlight w:val="none"/>
        </w:rPr>
        <w:fldChar w:fldCharType="begin"/>
      </w:r>
      <w:r>
        <w:rPr>
          <w:highlight w:val="none"/>
        </w:rPr>
        <w:instrText xml:space="preserve"> HYPERLINK "https://www.zcygov.cn/" </w:instrText>
      </w:r>
      <w:r>
        <w:rPr>
          <w:highlight w:val="none"/>
        </w:rPr>
        <w:fldChar w:fldCharType="separate"/>
      </w:r>
      <w:r>
        <w:rPr>
          <w:rStyle w:val="21"/>
          <w:rFonts w:hint="eastAsia" w:ascii="宋体" w:hAnsi="宋体" w:eastAsia="宋体" w:cs="仿宋_GB2312"/>
          <w:b/>
          <w:color w:val="auto"/>
          <w:kern w:val="2"/>
          <w:sz w:val="24"/>
          <w:szCs w:val="24"/>
          <w:highlight w:val="none"/>
        </w:rPr>
        <w:t>https://www.zcygov.cn/</w:t>
      </w:r>
      <w:r>
        <w:rPr>
          <w:rStyle w:val="21"/>
          <w:rFonts w:hint="eastAsia" w:ascii="宋体" w:hAnsi="宋体" w:eastAsia="宋体" w:cs="仿宋_GB2312"/>
          <w:b/>
          <w:color w:val="auto"/>
          <w:kern w:val="2"/>
          <w:sz w:val="24"/>
          <w:szCs w:val="24"/>
          <w:highlight w:val="none"/>
        </w:rPr>
        <w:fldChar w:fldCharType="end"/>
      </w:r>
      <w:r>
        <w:rPr>
          <w:rFonts w:hint="eastAsia" w:ascii="宋体" w:hAnsi="宋体" w:cs="仿宋_GB2312"/>
          <w:b/>
          <w:sz w:val="24"/>
          <w:highlight w:val="none"/>
        </w:rPr>
        <w:t>）。</w:t>
      </w:r>
    </w:p>
    <w:p w14:paraId="600AFA09">
      <w:pPr>
        <w:pStyle w:val="4"/>
        <w:numPr>
          <w:ilvl w:val="0"/>
          <w:numId w:val="0"/>
        </w:numPr>
        <w:tabs>
          <w:tab w:val="clear" w:pos="900"/>
        </w:tabs>
        <w:spacing w:line="240" w:lineRule="auto"/>
        <w:ind w:left="432" w:hanging="432"/>
        <w:rPr>
          <w:rFonts w:ascii="宋体" w:hAnsi="宋体" w:cs="宋体"/>
          <w:sz w:val="24"/>
          <w:szCs w:val="24"/>
          <w:highlight w:val="none"/>
        </w:rPr>
      </w:pPr>
      <w:bookmarkStart w:id="27" w:name="_Toc28359016"/>
      <w:bookmarkStart w:id="28" w:name="_Toc28359093"/>
      <w:bookmarkStart w:id="29" w:name="_Toc35393802"/>
      <w:bookmarkStart w:id="30" w:name="_Toc35393633"/>
      <w:r>
        <w:rPr>
          <w:rFonts w:hint="eastAsia" w:ascii="宋体" w:hAnsi="宋体" w:cs="宋体"/>
          <w:sz w:val="24"/>
          <w:szCs w:val="24"/>
          <w:highlight w:val="none"/>
        </w:rPr>
        <w:t>五、响应文件开启</w:t>
      </w:r>
      <w:bookmarkEnd w:id="27"/>
      <w:bookmarkEnd w:id="28"/>
      <w:bookmarkEnd w:id="29"/>
      <w:bookmarkEnd w:id="30"/>
    </w:p>
    <w:p w14:paraId="1F7337A3">
      <w:pPr>
        <w:ind w:firstLine="480" w:firstLineChars="200"/>
        <w:rPr>
          <w:rFonts w:ascii="宋体" w:hAnsi="宋体"/>
          <w:bCs/>
          <w:sz w:val="24"/>
          <w:highlight w:val="none"/>
          <w:u w:val="single"/>
        </w:rPr>
      </w:pPr>
      <w:r>
        <w:rPr>
          <w:rFonts w:hint="eastAsia" w:ascii="宋体" w:hAnsi="宋体"/>
          <w:sz w:val="24"/>
          <w:highlight w:val="none"/>
        </w:rPr>
        <w:t>时间：</w:t>
      </w:r>
      <w:r>
        <w:rPr>
          <w:rFonts w:hint="eastAsia" w:ascii="宋体" w:hAnsi="宋体"/>
          <w:sz w:val="24"/>
          <w:highlight w:val="none"/>
          <w:u w:val="single"/>
        </w:rPr>
        <w:t>2024年</w:t>
      </w:r>
      <w:r>
        <w:rPr>
          <w:rFonts w:hint="eastAsia" w:ascii="宋体" w:hAnsi="宋体"/>
          <w:sz w:val="24"/>
          <w:highlight w:val="none"/>
          <w:u w:val="single"/>
          <w:lang w:val="en-US" w:eastAsia="zh-CN"/>
        </w:rPr>
        <w:t>8</w:t>
      </w:r>
      <w:r>
        <w:rPr>
          <w:rFonts w:hint="eastAsia" w:ascii="宋体" w:hAnsi="宋体"/>
          <w:sz w:val="24"/>
          <w:highlight w:val="none"/>
          <w:u w:val="single"/>
        </w:rPr>
        <w:t>月</w:t>
      </w:r>
      <w:r>
        <w:rPr>
          <w:rFonts w:hint="eastAsia" w:ascii="宋体" w:hAnsi="宋体"/>
          <w:sz w:val="24"/>
          <w:highlight w:val="none"/>
          <w:u w:val="single"/>
          <w:lang w:val="en-US" w:eastAsia="zh-CN"/>
        </w:rPr>
        <w:t>27</w:t>
      </w:r>
      <w:r>
        <w:rPr>
          <w:rFonts w:hint="eastAsia" w:ascii="宋体" w:hAnsi="宋体"/>
          <w:sz w:val="24"/>
          <w:highlight w:val="none"/>
          <w:u w:val="single"/>
        </w:rPr>
        <w:t>日</w:t>
      </w:r>
      <w:r>
        <w:rPr>
          <w:rFonts w:hint="eastAsia" w:ascii="宋体" w:hAnsi="宋体"/>
          <w:bCs/>
          <w:sz w:val="24"/>
          <w:highlight w:val="none"/>
          <w:u w:val="single"/>
        </w:rPr>
        <w:t>09点30分00秒</w:t>
      </w:r>
      <w:r>
        <w:rPr>
          <w:rFonts w:hint="eastAsia" w:ascii="宋体" w:hAnsi="宋体"/>
          <w:bCs/>
          <w:sz w:val="24"/>
          <w:highlight w:val="none"/>
        </w:rPr>
        <w:t>（</w:t>
      </w:r>
      <w:r>
        <w:rPr>
          <w:rFonts w:hint="eastAsia" w:ascii="宋体" w:hAnsi="宋体"/>
          <w:bCs/>
          <w:sz w:val="24"/>
          <w:highlight w:val="none"/>
        </w:rPr>
        <w:t>北京时间）</w:t>
      </w:r>
    </w:p>
    <w:p w14:paraId="033CAB0B">
      <w:pPr>
        <w:ind w:firstLine="480" w:firstLineChars="200"/>
        <w:rPr>
          <w:rFonts w:ascii="宋体" w:hAnsi="宋体"/>
          <w:bCs/>
          <w:sz w:val="24"/>
          <w:highlight w:val="none"/>
          <w:u w:val="single"/>
        </w:rPr>
      </w:pPr>
      <w:r>
        <w:rPr>
          <w:rFonts w:hint="eastAsia" w:ascii="宋体" w:hAnsi="宋体"/>
          <w:sz w:val="24"/>
          <w:highlight w:val="none"/>
        </w:rPr>
        <w:t>地点：</w:t>
      </w:r>
      <w:r>
        <w:rPr>
          <w:rFonts w:hint="eastAsia" w:ascii="宋体" w:hAnsi="宋体" w:cs="宋体"/>
          <w:sz w:val="24"/>
          <w:highlight w:val="none"/>
        </w:rPr>
        <w:t>政采云平台（https://www.zcygov.cn/）。</w:t>
      </w:r>
    </w:p>
    <w:p w14:paraId="0EA11CFA">
      <w:pPr>
        <w:pStyle w:val="4"/>
        <w:numPr>
          <w:ilvl w:val="0"/>
          <w:numId w:val="0"/>
        </w:numPr>
        <w:tabs>
          <w:tab w:val="clear" w:pos="900"/>
        </w:tabs>
        <w:spacing w:line="240" w:lineRule="auto"/>
        <w:ind w:left="432" w:hanging="432"/>
        <w:rPr>
          <w:rFonts w:ascii="宋体" w:hAnsi="宋体" w:cs="宋体"/>
          <w:sz w:val="24"/>
          <w:szCs w:val="24"/>
          <w:highlight w:val="none"/>
        </w:rPr>
      </w:pPr>
      <w:bookmarkStart w:id="31" w:name="_Toc28359017"/>
      <w:bookmarkStart w:id="32" w:name="_Toc28359094"/>
      <w:bookmarkStart w:id="33" w:name="_Toc35393803"/>
      <w:bookmarkStart w:id="34" w:name="_Toc35393634"/>
      <w:r>
        <w:rPr>
          <w:rFonts w:hint="eastAsia" w:ascii="宋体" w:hAnsi="宋体" w:cs="宋体"/>
          <w:sz w:val="24"/>
          <w:szCs w:val="24"/>
          <w:highlight w:val="none"/>
        </w:rPr>
        <w:t>六、公告期限</w:t>
      </w:r>
      <w:bookmarkEnd w:id="31"/>
      <w:bookmarkEnd w:id="32"/>
      <w:bookmarkEnd w:id="33"/>
      <w:bookmarkEnd w:id="34"/>
    </w:p>
    <w:p w14:paraId="0D4956B0">
      <w:pPr>
        <w:ind w:firstLine="480" w:firstLineChars="200"/>
        <w:rPr>
          <w:rFonts w:ascii="宋体" w:hAnsi="宋体" w:cs="宋体"/>
          <w:kern w:val="0"/>
          <w:sz w:val="24"/>
          <w:highlight w:val="none"/>
        </w:rPr>
      </w:pPr>
      <w:r>
        <w:rPr>
          <w:rFonts w:hint="eastAsia" w:ascii="宋体" w:hAnsi="宋体" w:cs="宋体"/>
          <w:kern w:val="0"/>
          <w:sz w:val="24"/>
          <w:highlight w:val="none"/>
        </w:rPr>
        <w:t>自本公告发布之日起3个工作日。</w:t>
      </w:r>
    </w:p>
    <w:p w14:paraId="106EFBE9">
      <w:pPr>
        <w:pStyle w:val="4"/>
        <w:numPr>
          <w:ilvl w:val="0"/>
          <w:numId w:val="0"/>
        </w:numPr>
        <w:tabs>
          <w:tab w:val="clear" w:pos="900"/>
        </w:tabs>
        <w:spacing w:line="360" w:lineRule="auto"/>
        <w:ind w:left="432" w:hanging="432"/>
        <w:rPr>
          <w:rFonts w:ascii="宋体" w:hAnsi="宋体" w:cs="宋体"/>
          <w:sz w:val="24"/>
          <w:szCs w:val="24"/>
          <w:highlight w:val="none"/>
        </w:rPr>
      </w:pPr>
      <w:bookmarkStart w:id="35" w:name="_Toc35393804"/>
      <w:bookmarkStart w:id="36" w:name="_Toc35393635"/>
      <w:r>
        <w:rPr>
          <w:rFonts w:hint="eastAsia" w:ascii="宋体" w:hAnsi="宋体" w:cs="宋体"/>
          <w:sz w:val="24"/>
          <w:szCs w:val="24"/>
          <w:highlight w:val="none"/>
        </w:rPr>
        <w:t>七、其他补充事宜</w:t>
      </w:r>
      <w:bookmarkEnd w:id="35"/>
      <w:bookmarkEnd w:id="36"/>
    </w:p>
    <w:p w14:paraId="08AAC325">
      <w:pPr>
        <w:spacing w:line="360" w:lineRule="auto"/>
        <w:ind w:firstLine="480" w:firstLineChars="200"/>
        <w:rPr>
          <w:rFonts w:ascii="宋体" w:hAnsi="宋体" w:cs="宋体"/>
          <w:sz w:val="24"/>
          <w:highlight w:val="none"/>
        </w:rPr>
      </w:pPr>
      <w:r>
        <w:rPr>
          <w:rFonts w:hint="eastAsia" w:ascii="宋体" w:hAnsi="宋体" w:cs="宋体"/>
          <w:sz w:val="24"/>
          <w:highlight w:val="none"/>
        </w:rPr>
        <w:t>1.</w:t>
      </w:r>
      <w:r>
        <w:rPr>
          <w:rFonts w:ascii="宋体" w:hAnsi="宋体" w:cs="宋体"/>
          <w:sz w:val="24"/>
          <w:highlight w:val="none"/>
        </w:rPr>
        <w:t>《浙江省财政厅关于进一步发挥政府采购政策功能全力推动经济稳进提质的通知》 （浙财采监（2022）3号）、《浙江省财政厅关于进一步促进政府采购公平竞争打造最优营商环境的通知》（浙财采监（2021）22号））、《浙江省财政厅关于进一步加大政府采购支持中小企业力度助力扎实稳住经济的通知》 （浙财采监（2022）8号）已分别于2022年1月29日、2022年2月1日和2022年7月1日开始实施，此前有关规定与上述文件内容不一致的，按上述文件要求执行</w:t>
      </w:r>
      <w:r>
        <w:rPr>
          <w:rFonts w:hint="eastAsia" w:ascii="宋体" w:hAnsi="宋体" w:cs="宋体"/>
          <w:sz w:val="24"/>
          <w:highlight w:val="none"/>
        </w:rPr>
        <w:t>。</w:t>
      </w:r>
    </w:p>
    <w:p w14:paraId="0A8A97F3">
      <w:pPr>
        <w:spacing w:line="360" w:lineRule="auto"/>
        <w:ind w:firstLine="480" w:firstLineChars="200"/>
        <w:rPr>
          <w:rFonts w:ascii="宋体" w:hAnsi="宋体" w:cs="宋体"/>
          <w:sz w:val="24"/>
          <w:highlight w:val="none"/>
        </w:rPr>
      </w:pPr>
      <w:r>
        <w:rPr>
          <w:rFonts w:hint="eastAsia" w:ascii="宋体" w:hAnsi="宋体" w:cs="宋体"/>
          <w:sz w:val="24"/>
          <w:highlight w:val="none"/>
        </w:rPr>
        <w:t>2.根据《浙江省财政厅关于进一步促进政府采购公平竞争打造最优营商环境的通知》（浙财采监（2021）22号）文件关于“健全行政裁决机制”要求，鼓励供应商在线提起询问，路径为：政采云-项目采购-询问质疑投诉-询问列表:鼓励供应商在线提起质疑，路径为：政采云-项目采购-询问质疑投诉-质疑列表。质疑供应商对在线质疑答复不满意的，可在线提起投诉，路径为：浙江政府服务网-政府采购投诉处理-在线办理。</w:t>
      </w:r>
    </w:p>
    <w:p w14:paraId="3D862D57">
      <w:pPr>
        <w:spacing w:line="360" w:lineRule="auto"/>
        <w:ind w:firstLine="480" w:firstLineChars="200"/>
        <w:rPr>
          <w:rFonts w:ascii="宋体" w:hAnsi="宋体"/>
          <w:sz w:val="24"/>
          <w:highlight w:val="none"/>
        </w:rPr>
      </w:pPr>
      <w:r>
        <w:rPr>
          <w:rFonts w:hint="eastAsia" w:ascii="宋体" w:hAnsi="宋体"/>
          <w:sz w:val="24"/>
          <w:highlight w:val="none"/>
        </w:rPr>
        <w:t>3.供应商认为采购文件使自己的权益受到损害的，可以自获取采购文件之日或者采购文件公告期限届满之日（公告期限届满后获取采购文件的，以公告期限届满之日为准）起7个工作日内，以书面形式向采购人和采购代理机构提出质疑。质疑供应商对采购人、采购代理机构的答复不满意或者采购人、采购代理机构未在规定的时间内作出答复的，可以在答复期满后十五个工作日内向同级政府采购监督管理部门投诉。质疑函范本、投诉书范本请到浙江政府采购网下载专区下载。</w:t>
      </w:r>
    </w:p>
    <w:p w14:paraId="63E232D9">
      <w:pPr>
        <w:spacing w:line="360" w:lineRule="auto"/>
        <w:ind w:firstLine="482" w:firstLineChars="200"/>
        <w:rPr>
          <w:rFonts w:ascii="宋体" w:hAnsi="宋体"/>
          <w:sz w:val="24"/>
          <w:highlight w:val="none"/>
        </w:rPr>
      </w:pPr>
      <w:r>
        <w:rPr>
          <w:rFonts w:hint="eastAsia" w:ascii="宋体" w:hAnsi="宋体" w:cs="宋体"/>
          <w:b/>
          <w:kern w:val="0"/>
          <w:sz w:val="24"/>
          <w:highlight w:val="none"/>
        </w:rPr>
        <w:t>4.其他事项：（1）需要落实的政府采购政策：</w:t>
      </w:r>
      <w:r>
        <w:rPr>
          <w:rFonts w:hint="eastAsia" w:ascii="宋体" w:hAnsi="宋体" w:cs="宋体"/>
          <w:kern w:val="0"/>
          <w:sz w:val="24"/>
          <w:highlight w:val="none"/>
        </w:rPr>
        <w:t>包括节约资源、保护环境、</w:t>
      </w:r>
      <w:r>
        <w:rPr>
          <w:rFonts w:hint="eastAsia" w:ascii="宋体" w:hAnsi="宋体" w:cs="宋体"/>
          <w:sz w:val="24"/>
          <w:highlight w:val="none"/>
        </w:rPr>
        <w:t>支持创新、</w:t>
      </w:r>
      <w:r>
        <w:rPr>
          <w:rFonts w:hint="eastAsia" w:ascii="宋体" w:hAnsi="宋体" w:cs="宋体"/>
          <w:kern w:val="0"/>
          <w:sz w:val="24"/>
          <w:highlight w:val="none"/>
        </w:rPr>
        <w:t>促进中小企业发展等，详见磋商文件第三部分。</w:t>
      </w:r>
      <w:r>
        <w:rPr>
          <w:rFonts w:hint="eastAsia" w:ascii="宋体" w:hAnsi="宋体" w:cs="宋体"/>
          <w:b/>
          <w:kern w:val="0"/>
          <w:sz w:val="24"/>
          <w:szCs w:val="20"/>
          <w:highlight w:val="none"/>
        </w:rPr>
        <w:t>（2）</w:t>
      </w:r>
      <w:r>
        <w:rPr>
          <w:rFonts w:hint="eastAsia" w:ascii="宋体" w:hAnsi="宋体" w:cs="仿宋_GB2312"/>
          <w:b/>
          <w:sz w:val="24"/>
          <w:highlight w:val="none"/>
        </w:rPr>
        <w:t>电子交易的说明: 1）电子交易：</w:t>
      </w:r>
      <w:r>
        <w:rPr>
          <w:rFonts w:hint="eastAsia" w:ascii="宋体" w:hAnsi="宋体" w:cs="仿宋_GB2312"/>
          <w:sz w:val="24"/>
          <w:highlight w:val="none"/>
        </w:rPr>
        <w:t>本项目以数据电文形式，依托“政府采购云平台（www.zcygov.cn）”进行采购活动，不接受纸质响应文件。</w:t>
      </w:r>
      <w:r>
        <w:rPr>
          <w:rFonts w:hint="eastAsia" w:ascii="宋体" w:hAnsi="宋体" w:cs="仿宋_GB2312"/>
          <w:b/>
          <w:sz w:val="24"/>
          <w:highlight w:val="none"/>
        </w:rPr>
        <w:t>2）响应准备：</w:t>
      </w:r>
      <w:r>
        <w:rPr>
          <w:rFonts w:hint="eastAsia" w:ascii="宋体" w:hAnsi="宋体" w:cs="仿宋_GB2312"/>
          <w:sz w:val="24"/>
          <w:highlight w:val="none"/>
        </w:rPr>
        <w:t>注册账号--点击“商家入驻”，进行政府采购供应商资料填写；申领CA数字证书---申领流程详见“浙江政府采购网-下载专区-电子交易客户端-CA驱动和申领流程”；安装“政采云电子交易客户端”----前往“浙江政府采购网-下载专区-电子交易客户端”进行下载并安装。</w:t>
      </w:r>
      <w:r>
        <w:rPr>
          <w:rFonts w:hint="eastAsia" w:ascii="宋体" w:hAnsi="宋体" w:cs="仿宋_GB2312"/>
          <w:b/>
          <w:sz w:val="24"/>
          <w:highlight w:val="none"/>
        </w:rPr>
        <w:t>3）磋商文件的获取：</w:t>
      </w:r>
      <w:r>
        <w:rPr>
          <w:rFonts w:hint="eastAsia" w:ascii="宋体" w:hAnsi="宋体" w:cs="仿宋_GB2312"/>
          <w:sz w:val="24"/>
          <w:highlight w:val="none"/>
        </w:rPr>
        <w:t>使用账号登录或者使用CA登录政采云平台；进入“项目采购”应用，在获取采购文件菜单中选择项目，获取磋商文件。</w:t>
      </w:r>
      <w:r>
        <w:rPr>
          <w:rFonts w:hint="eastAsia" w:ascii="宋体" w:hAnsi="宋体" w:cs="仿宋_GB2312"/>
          <w:b/>
          <w:sz w:val="24"/>
          <w:highlight w:val="none"/>
        </w:rPr>
        <w:t>4）响应文件的制作：</w:t>
      </w:r>
      <w:r>
        <w:rPr>
          <w:rFonts w:hint="eastAsia" w:ascii="宋体" w:hAnsi="宋体" w:cs="仿宋_GB2312"/>
          <w:sz w:val="24"/>
          <w:highlight w:val="none"/>
        </w:rPr>
        <w:t>在“政采云电子交易客户端”中完成“填写基本信息”、“导入响应文件”、“标书关联”、“标书检查”、“电子签名”、“生成电子标书”等操作。</w:t>
      </w:r>
      <w:r>
        <w:rPr>
          <w:rFonts w:ascii="宋体" w:hAnsi="宋体" w:cs="仿宋_GB2312"/>
          <w:b/>
          <w:sz w:val="24"/>
          <w:highlight w:val="none"/>
        </w:rPr>
        <w:t>5）</w:t>
      </w:r>
      <w:r>
        <w:rPr>
          <w:rFonts w:hint="eastAsia" w:ascii="宋体" w:hAnsi="宋体" w:cs="仿宋_GB2312"/>
          <w:sz w:val="24"/>
          <w:highlight w:val="none"/>
        </w:rPr>
        <w:t>采购人、采购代理机构将依托政采云平台完成本项目的电子交易活动，平台不接受未按本公告约定方式获取磋商文件的供应商进行响应活动；</w:t>
      </w:r>
      <w:r>
        <w:rPr>
          <w:rFonts w:ascii="宋体" w:hAnsi="宋体" w:cs="仿宋_GB2312"/>
          <w:b/>
          <w:sz w:val="24"/>
          <w:highlight w:val="none"/>
        </w:rPr>
        <w:t>6）</w:t>
      </w:r>
      <w:r>
        <w:rPr>
          <w:rFonts w:hint="eastAsia" w:ascii="宋体" w:hAnsi="宋体" w:cs="仿宋_GB2312"/>
          <w:sz w:val="24"/>
          <w:highlight w:val="none"/>
        </w:rPr>
        <w:t>对未按上述方式获取磋商文件的供应商对该文件提出的质疑，采购人或采购代理机构将不予处理</w:t>
      </w:r>
      <w:r>
        <w:rPr>
          <w:rFonts w:hint="eastAsia" w:ascii="宋体" w:hAnsi="宋体" w:cs="仿宋_GB2312"/>
          <w:b/>
          <w:sz w:val="24"/>
          <w:highlight w:val="none"/>
        </w:rPr>
        <w:t>；</w:t>
      </w:r>
      <w:r>
        <w:rPr>
          <w:rFonts w:ascii="宋体" w:hAnsi="宋体" w:cs="仿宋_GB2312"/>
          <w:b/>
          <w:sz w:val="24"/>
          <w:highlight w:val="none"/>
        </w:rPr>
        <w:t>7）</w:t>
      </w:r>
      <w:r>
        <w:rPr>
          <w:rFonts w:hint="eastAsia" w:ascii="宋体" w:hAnsi="宋体" w:cs="仿宋_GB2312"/>
          <w:sz w:val="24"/>
          <w:highlight w:val="none"/>
        </w:rPr>
        <w:t>不提供磋商文件纸质版；</w:t>
      </w:r>
      <w:r>
        <w:rPr>
          <w:rFonts w:ascii="宋体" w:hAnsi="宋体" w:cs="仿宋_GB2312"/>
          <w:b/>
          <w:sz w:val="24"/>
          <w:highlight w:val="none"/>
        </w:rPr>
        <w:t>8</w:t>
      </w:r>
      <w:r>
        <w:rPr>
          <w:rFonts w:hint="eastAsia" w:ascii="宋体" w:hAnsi="宋体" w:cs="仿宋_GB2312"/>
          <w:b/>
          <w:sz w:val="24"/>
          <w:highlight w:val="none"/>
        </w:rPr>
        <w:t>）响应文件的传输提交：</w:t>
      </w:r>
      <w:r>
        <w:rPr>
          <w:rFonts w:hint="eastAsia" w:ascii="宋体" w:hAnsi="宋体" w:cs="仿宋_GB2312"/>
          <w:sz w:val="24"/>
          <w:highlight w:val="none"/>
        </w:rPr>
        <w:t>供应商在提交响应文件的截止时间前将加密的响应文件上传至政府采购云平台，还可以在提交响应文件的截止时间前直接提交或者以邮政快递方式提交备份响应文件1份。备份响应文件的制作、存储、密封详见磋商文件第三部分 “备份响应文件”；</w:t>
      </w:r>
      <w:r>
        <w:rPr>
          <w:rFonts w:hint="eastAsia" w:ascii="宋体" w:hAnsi="宋体" w:cs="仿宋_GB2312"/>
          <w:b/>
          <w:sz w:val="24"/>
          <w:highlight w:val="none"/>
        </w:rPr>
        <w:t>9）响应文件的解密：</w:t>
      </w:r>
      <w:r>
        <w:rPr>
          <w:rFonts w:hint="eastAsia" w:ascii="宋体" w:hAnsi="宋体" w:cs="仿宋_GB2312"/>
          <w:sz w:val="24"/>
          <w:highlight w:val="none"/>
        </w:rPr>
        <w:t>供应商按照平台提示和磋商文件的规定在半小时内完成在线解密。通过“政府采购云平台”上传递交的响应文件无法按时解密，供应商递交了备份响应文件的，以备份响应文件为依据，否则视为响应文件撤回。通过“政府采购云平台”上传提交的响应文件已按时解密的，备份响应文件自动失效。供应商仅提交备份响应文件，没有在电子交易平台传输提交响应文件的，响应无效；</w:t>
      </w:r>
      <w:r>
        <w:rPr>
          <w:rFonts w:hint="eastAsia" w:ascii="宋体" w:hAnsi="宋体" w:cs="仿宋_GB2312"/>
          <w:b/>
          <w:bCs/>
          <w:sz w:val="24"/>
          <w:highlight w:val="none"/>
        </w:rPr>
        <w:t>10）</w:t>
      </w:r>
      <w:r>
        <w:rPr>
          <w:rFonts w:hint="eastAsia" w:ascii="宋体" w:hAnsi="宋体" w:cs="仿宋_GB2312"/>
          <w:b/>
          <w:sz w:val="24"/>
          <w:highlight w:val="none"/>
        </w:rPr>
        <w:t>具体操作指南</w:t>
      </w:r>
      <w:r>
        <w:rPr>
          <w:rFonts w:hint="eastAsia" w:ascii="宋体" w:hAnsi="宋体" w:cs="仿宋_GB2312"/>
          <w:sz w:val="24"/>
          <w:highlight w:val="none"/>
        </w:rPr>
        <w:t>：详见政采云平台“服务中心-帮助文档-项目采购-操作流程-电子招投标-政府采购项目电子交易管理操作指南-供应商”。</w:t>
      </w:r>
      <w:r>
        <w:rPr>
          <w:rFonts w:hint="eastAsia" w:ascii="宋体" w:hAnsi="宋体" w:cs="宋体"/>
          <w:b/>
          <w:bCs/>
          <w:sz w:val="24"/>
          <w:highlight w:val="none"/>
        </w:rPr>
        <w:t>（</w:t>
      </w:r>
      <w:r>
        <w:rPr>
          <w:rFonts w:ascii="宋体" w:hAnsi="宋体" w:cs="宋体"/>
          <w:b/>
          <w:bCs/>
          <w:sz w:val="24"/>
          <w:highlight w:val="none"/>
        </w:rPr>
        <w:t>3</w:t>
      </w:r>
      <w:r>
        <w:rPr>
          <w:rFonts w:hint="eastAsia" w:ascii="宋体" w:hAnsi="宋体" w:cs="宋体"/>
          <w:b/>
          <w:bCs/>
          <w:sz w:val="24"/>
          <w:highlight w:val="none"/>
        </w:rPr>
        <w:t>）磋商文件公告期限与磋商公告的公告期限一致。</w:t>
      </w:r>
    </w:p>
    <w:p w14:paraId="2266213D">
      <w:pPr>
        <w:pStyle w:val="4"/>
        <w:numPr>
          <w:ilvl w:val="0"/>
          <w:numId w:val="0"/>
        </w:numPr>
        <w:tabs>
          <w:tab w:val="clear" w:pos="900"/>
        </w:tabs>
        <w:ind w:left="432" w:hanging="432"/>
        <w:rPr>
          <w:rFonts w:ascii="宋体" w:hAnsi="宋体" w:cs="宋体"/>
          <w:sz w:val="24"/>
          <w:szCs w:val="24"/>
          <w:highlight w:val="none"/>
        </w:rPr>
      </w:pPr>
      <w:bookmarkStart w:id="37" w:name="_Toc35393636"/>
      <w:bookmarkStart w:id="38" w:name="_Toc28359095"/>
      <w:bookmarkStart w:id="39" w:name="_Toc35393805"/>
      <w:bookmarkStart w:id="40" w:name="_Toc28359018"/>
      <w:r>
        <w:rPr>
          <w:rFonts w:hint="eastAsia" w:ascii="宋体" w:hAnsi="宋体" w:cs="宋体"/>
          <w:sz w:val="24"/>
          <w:szCs w:val="24"/>
          <w:highlight w:val="none"/>
        </w:rPr>
        <w:t>八、凡对本次采购提出询问</w:t>
      </w:r>
      <w:r>
        <w:rPr>
          <w:rFonts w:hint="eastAsia" w:ascii="宋体" w:hAnsi="宋体" w:cs="宋体"/>
          <w:bCs w:val="0"/>
          <w:sz w:val="24"/>
          <w:szCs w:val="24"/>
          <w:highlight w:val="none"/>
        </w:rPr>
        <w:t>、质疑、投诉</w:t>
      </w:r>
      <w:r>
        <w:rPr>
          <w:rFonts w:hint="eastAsia" w:ascii="宋体" w:hAnsi="宋体" w:cs="宋体"/>
          <w:sz w:val="24"/>
          <w:szCs w:val="24"/>
          <w:highlight w:val="none"/>
        </w:rPr>
        <w:t>，请按以下方式联系</w:t>
      </w:r>
      <w:bookmarkEnd w:id="37"/>
      <w:bookmarkEnd w:id="38"/>
      <w:bookmarkEnd w:id="39"/>
      <w:bookmarkEnd w:id="40"/>
    </w:p>
    <w:p w14:paraId="512F35FD">
      <w:pPr>
        <w:spacing w:line="360" w:lineRule="auto"/>
        <w:rPr>
          <w:rFonts w:ascii="宋体" w:hAnsi="宋体"/>
          <w:sz w:val="24"/>
          <w:highlight w:val="none"/>
        </w:rPr>
      </w:pPr>
      <w:bookmarkStart w:id="41" w:name="_Toc35393637"/>
      <w:bookmarkStart w:id="42" w:name="_Toc28359019"/>
      <w:bookmarkStart w:id="43" w:name="_Toc28359096"/>
      <w:bookmarkStart w:id="44" w:name="_Toc35393806"/>
      <w:r>
        <w:rPr>
          <w:rFonts w:hint="eastAsia" w:ascii="宋体" w:hAnsi="宋体"/>
          <w:b/>
          <w:bCs/>
          <w:sz w:val="24"/>
          <w:highlight w:val="none"/>
        </w:rPr>
        <w:t>1.采购人信息</w:t>
      </w:r>
      <w:bookmarkEnd w:id="41"/>
      <w:bookmarkEnd w:id="42"/>
      <w:bookmarkEnd w:id="43"/>
      <w:bookmarkEnd w:id="44"/>
      <w:r>
        <w:rPr>
          <w:rFonts w:hint="eastAsia" w:ascii="宋体" w:hAnsi="宋体"/>
          <w:b/>
          <w:bCs/>
          <w:sz w:val="24"/>
          <w:highlight w:val="none"/>
        </w:rPr>
        <w:t>：</w:t>
      </w:r>
    </w:p>
    <w:p w14:paraId="4375FC1D">
      <w:pPr>
        <w:spacing w:line="360" w:lineRule="auto"/>
        <w:ind w:firstLine="480" w:firstLineChars="200"/>
        <w:rPr>
          <w:rFonts w:ascii="宋体" w:hAnsi="宋体"/>
          <w:sz w:val="24"/>
          <w:highlight w:val="none"/>
        </w:rPr>
      </w:pPr>
      <w:r>
        <w:rPr>
          <w:rFonts w:hint="eastAsia" w:ascii="宋体" w:hAnsi="宋体"/>
          <w:sz w:val="24"/>
          <w:highlight w:val="none"/>
        </w:rPr>
        <w:t>名    称：</w:t>
      </w:r>
      <w:r>
        <w:rPr>
          <w:rFonts w:hint="eastAsia" w:ascii="宋体" w:hAnsi="宋体" w:cs="宋体"/>
          <w:sz w:val="24"/>
          <w:highlight w:val="none"/>
        </w:rPr>
        <w:t>杭州电子科技大学</w:t>
      </w:r>
    </w:p>
    <w:p w14:paraId="201B86DC">
      <w:pPr>
        <w:spacing w:line="360" w:lineRule="auto"/>
        <w:rPr>
          <w:rFonts w:ascii="宋体" w:hAnsi="宋体"/>
          <w:sz w:val="24"/>
          <w:highlight w:val="none"/>
        </w:rPr>
      </w:pPr>
      <w:r>
        <w:rPr>
          <w:rFonts w:hint="eastAsia" w:ascii="宋体" w:hAnsi="宋体"/>
          <w:sz w:val="24"/>
          <w:highlight w:val="none"/>
        </w:rPr>
        <w:t xml:space="preserve">    地    址：杭州市钱塘区2号大街1158号</w:t>
      </w:r>
    </w:p>
    <w:p w14:paraId="3EF1A2EE">
      <w:pPr>
        <w:spacing w:line="360" w:lineRule="auto"/>
        <w:rPr>
          <w:rFonts w:ascii="宋体" w:hAnsi="宋体"/>
          <w:sz w:val="24"/>
          <w:highlight w:val="none"/>
        </w:rPr>
      </w:pPr>
      <w:r>
        <w:rPr>
          <w:rFonts w:hint="eastAsia" w:ascii="宋体" w:hAnsi="宋体"/>
          <w:sz w:val="24"/>
          <w:highlight w:val="none"/>
        </w:rPr>
        <w:t xml:space="preserve">    项目联系人（询问）：钱老师</w:t>
      </w:r>
    </w:p>
    <w:p w14:paraId="6261CD3B">
      <w:pPr>
        <w:spacing w:line="360" w:lineRule="auto"/>
        <w:rPr>
          <w:rFonts w:ascii="宋体" w:hAnsi="宋体"/>
          <w:sz w:val="24"/>
          <w:highlight w:val="none"/>
        </w:rPr>
      </w:pPr>
      <w:r>
        <w:rPr>
          <w:rFonts w:hint="eastAsia" w:ascii="宋体" w:hAnsi="宋体"/>
          <w:sz w:val="24"/>
          <w:highlight w:val="none"/>
        </w:rPr>
        <w:t xml:space="preserve">    项目联系方式（询问）：</w:t>
      </w:r>
      <w:r>
        <w:rPr>
          <w:rFonts w:ascii="微软雅黑" w:hAnsi="微软雅黑" w:eastAsia="微软雅黑" w:cs="微软雅黑"/>
          <w:color w:val="333333"/>
          <w:szCs w:val="21"/>
          <w:highlight w:val="none"/>
          <w:shd w:val="clear" w:color="auto" w:fill="FFFFFF"/>
        </w:rPr>
        <w:t>13666627848</w:t>
      </w:r>
      <w:r>
        <w:rPr>
          <w:highlight w:val="none"/>
        </w:rPr>
        <w:fldChar w:fldCharType="begin"/>
      </w:r>
      <w:r>
        <w:rPr>
          <w:highlight w:val="none"/>
        </w:rPr>
        <w:instrText xml:space="preserve"> HYPERLINK "javascript:void(0)" </w:instrText>
      </w:r>
      <w:r>
        <w:rPr>
          <w:highlight w:val="none"/>
        </w:rPr>
        <w:fldChar w:fldCharType="separate"/>
      </w:r>
      <w:r>
        <w:rPr>
          <w:rFonts w:hint="eastAsia" w:ascii="宋体" w:hAnsi="宋体"/>
          <w:sz w:val="24"/>
          <w:highlight w:val="none"/>
        </w:rPr>
        <w:t> </w:t>
      </w:r>
      <w:r>
        <w:rPr>
          <w:rFonts w:hint="eastAsia" w:ascii="宋体" w:hAnsi="宋体"/>
          <w:sz w:val="24"/>
          <w:highlight w:val="none"/>
        </w:rPr>
        <w:fldChar w:fldCharType="end"/>
      </w:r>
    </w:p>
    <w:p w14:paraId="14B184BA">
      <w:pPr>
        <w:spacing w:line="360" w:lineRule="auto"/>
        <w:rPr>
          <w:rFonts w:ascii="宋体" w:hAnsi="宋体"/>
          <w:sz w:val="24"/>
          <w:highlight w:val="none"/>
        </w:rPr>
      </w:pPr>
      <w:r>
        <w:rPr>
          <w:rFonts w:hint="eastAsia" w:ascii="宋体" w:hAnsi="宋体"/>
          <w:sz w:val="24"/>
          <w:highlight w:val="none"/>
        </w:rPr>
        <w:t xml:space="preserve">    质疑联系人：李老师</w:t>
      </w:r>
    </w:p>
    <w:p w14:paraId="1D463AE7">
      <w:pPr>
        <w:spacing w:line="360" w:lineRule="auto"/>
        <w:rPr>
          <w:rFonts w:ascii="宋体" w:hAnsi="宋体"/>
          <w:sz w:val="24"/>
          <w:highlight w:val="none"/>
        </w:rPr>
      </w:pPr>
      <w:r>
        <w:rPr>
          <w:rFonts w:hint="eastAsia" w:ascii="宋体" w:hAnsi="宋体"/>
          <w:sz w:val="24"/>
          <w:highlight w:val="none"/>
        </w:rPr>
        <w:t xml:space="preserve">    质疑联系方式：0571-86878697</w:t>
      </w:r>
    </w:p>
    <w:p w14:paraId="2AF452E5">
      <w:pPr>
        <w:spacing w:line="360" w:lineRule="auto"/>
        <w:rPr>
          <w:rFonts w:ascii="宋体" w:hAnsi="宋体"/>
          <w:b/>
          <w:bCs/>
          <w:sz w:val="24"/>
          <w:highlight w:val="none"/>
        </w:rPr>
      </w:pPr>
      <w:bookmarkStart w:id="45" w:name="_Toc35393638"/>
      <w:bookmarkStart w:id="46" w:name="_Toc35393807"/>
      <w:bookmarkStart w:id="47" w:name="_Toc28359097"/>
      <w:bookmarkStart w:id="48" w:name="_Toc28359020"/>
      <w:r>
        <w:rPr>
          <w:rFonts w:hint="eastAsia" w:ascii="宋体" w:hAnsi="宋体" w:cs="宋体"/>
          <w:b/>
          <w:bCs/>
          <w:sz w:val="24"/>
          <w:highlight w:val="none"/>
        </w:rPr>
        <w:t>2</w:t>
      </w:r>
      <w:r>
        <w:rPr>
          <w:rFonts w:hint="eastAsia" w:ascii="宋体" w:hAnsi="宋体"/>
          <w:b/>
          <w:bCs/>
          <w:sz w:val="24"/>
          <w:highlight w:val="none"/>
        </w:rPr>
        <w:t>.采购代理机构信息</w:t>
      </w:r>
      <w:bookmarkEnd w:id="45"/>
      <w:bookmarkEnd w:id="46"/>
      <w:bookmarkEnd w:id="47"/>
      <w:bookmarkEnd w:id="48"/>
      <w:r>
        <w:rPr>
          <w:rFonts w:hint="eastAsia" w:ascii="宋体" w:hAnsi="宋体"/>
          <w:b/>
          <w:bCs/>
          <w:sz w:val="24"/>
          <w:highlight w:val="none"/>
        </w:rPr>
        <w:t>：</w:t>
      </w:r>
    </w:p>
    <w:p w14:paraId="21C36E72">
      <w:pPr>
        <w:spacing w:line="360" w:lineRule="auto"/>
        <w:ind w:firstLine="480" w:firstLineChars="200"/>
        <w:rPr>
          <w:rFonts w:ascii="宋体" w:hAnsi="宋体"/>
          <w:sz w:val="24"/>
          <w:highlight w:val="none"/>
        </w:rPr>
      </w:pPr>
      <w:r>
        <w:rPr>
          <w:rFonts w:hint="eastAsia" w:ascii="宋体" w:hAnsi="宋体"/>
          <w:sz w:val="24"/>
          <w:highlight w:val="none"/>
        </w:rPr>
        <w:t xml:space="preserve">名    称：浙江五石中正工程咨询有限公司             </w:t>
      </w:r>
    </w:p>
    <w:p w14:paraId="64ABEE93">
      <w:pPr>
        <w:spacing w:line="360" w:lineRule="auto"/>
        <w:rPr>
          <w:rFonts w:ascii="宋体" w:hAnsi="宋体"/>
          <w:sz w:val="24"/>
          <w:highlight w:val="none"/>
        </w:rPr>
      </w:pPr>
      <w:r>
        <w:rPr>
          <w:rFonts w:hint="eastAsia" w:ascii="宋体" w:hAnsi="宋体"/>
          <w:sz w:val="24"/>
          <w:highlight w:val="none"/>
        </w:rPr>
        <w:t xml:space="preserve">    地    址：杭州市滨江区东方通信科技园启迪楼2楼1208室</w:t>
      </w:r>
    </w:p>
    <w:p w14:paraId="37826396">
      <w:pPr>
        <w:spacing w:line="360" w:lineRule="auto"/>
        <w:rPr>
          <w:rFonts w:ascii="宋体" w:hAnsi="宋体"/>
          <w:sz w:val="24"/>
          <w:highlight w:val="none"/>
        </w:rPr>
      </w:pPr>
      <w:r>
        <w:rPr>
          <w:rFonts w:hint="eastAsia" w:ascii="宋体" w:hAnsi="宋体"/>
          <w:sz w:val="24"/>
          <w:highlight w:val="none"/>
        </w:rPr>
        <w:t xml:space="preserve">    项目联系人（询问）：俞工、石晓林、黄思波、王芳、高琳</w:t>
      </w:r>
    </w:p>
    <w:p w14:paraId="2BFF19C8">
      <w:pPr>
        <w:spacing w:line="360" w:lineRule="auto"/>
        <w:rPr>
          <w:rFonts w:ascii="宋体" w:hAnsi="宋体"/>
          <w:sz w:val="24"/>
          <w:highlight w:val="none"/>
        </w:rPr>
      </w:pPr>
      <w:r>
        <w:rPr>
          <w:rFonts w:hint="eastAsia" w:ascii="宋体" w:hAnsi="宋体"/>
          <w:sz w:val="24"/>
          <w:highlight w:val="none"/>
        </w:rPr>
        <w:t xml:space="preserve">    项目联系方式（询问）：0571-86098397</w:t>
      </w:r>
    </w:p>
    <w:p w14:paraId="2CD90BED">
      <w:pPr>
        <w:spacing w:line="360" w:lineRule="auto"/>
        <w:rPr>
          <w:rFonts w:ascii="宋体" w:hAnsi="宋体"/>
          <w:sz w:val="24"/>
          <w:highlight w:val="none"/>
        </w:rPr>
      </w:pPr>
      <w:r>
        <w:rPr>
          <w:rFonts w:hint="eastAsia" w:ascii="宋体" w:hAnsi="宋体"/>
          <w:sz w:val="24"/>
          <w:highlight w:val="none"/>
        </w:rPr>
        <w:t xml:space="preserve">    质疑联系人：毛工</w:t>
      </w:r>
    </w:p>
    <w:p w14:paraId="0E116E1E">
      <w:pPr>
        <w:spacing w:line="360" w:lineRule="auto"/>
        <w:rPr>
          <w:rFonts w:hint="eastAsia" w:ascii="宋体" w:hAnsi="宋体" w:eastAsia="宋体"/>
          <w:sz w:val="24"/>
          <w:highlight w:val="none"/>
        </w:rPr>
      </w:pPr>
      <w:r>
        <w:rPr>
          <w:rFonts w:hint="eastAsia" w:ascii="宋体" w:hAnsi="宋体" w:eastAsia="宋体"/>
          <w:sz w:val="24"/>
          <w:highlight w:val="none"/>
        </w:rPr>
        <w:t xml:space="preserve">    质疑联系方式：0571-87919156/hzwsgc@163.com</w:t>
      </w:r>
    </w:p>
    <w:p w14:paraId="1D1C6C52">
      <w:pPr>
        <w:spacing w:line="360" w:lineRule="auto"/>
        <w:rPr>
          <w:rFonts w:hint="eastAsia" w:ascii="宋体" w:hAnsi="宋体" w:eastAsia="宋体"/>
          <w:sz w:val="24"/>
          <w:highlight w:val="none"/>
        </w:rPr>
      </w:pPr>
      <w:r>
        <w:rPr>
          <w:rFonts w:hint="eastAsia" w:ascii="宋体" w:hAnsi="宋体" w:eastAsia="宋体"/>
          <w:sz w:val="24"/>
          <w:highlight w:val="none"/>
        </w:rPr>
        <w:t>3.该项目由采购人处理采购争议。质疑环节，采购人委托采购代理机构处理的，可由采购代理机构答复。对质疑答复不满意的，向采购人内部设置的采购监督机构反映。</w:t>
      </w:r>
    </w:p>
    <w:p w14:paraId="68D04737">
      <w:pPr>
        <w:spacing w:line="360" w:lineRule="auto"/>
        <w:rPr>
          <w:rFonts w:hint="eastAsia" w:ascii="宋体" w:hAnsi="宋体" w:eastAsia="宋体"/>
          <w:sz w:val="24"/>
          <w:highlight w:val="none"/>
        </w:rPr>
      </w:pPr>
      <w:r>
        <w:rPr>
          <w:rFonts w:hint="eastAsia" w:ascii="宋体" w:hAnsi="宋体" w:eastAsia="宋体"/>
          <w:sz w:val="24"/>
          <w:highlight w:val="none"/>
        </w:rPr>
        <w:t>预算金额未达100万元的采购项目，由采购人处理采购争议。</w:t>
      </w:r>
    </w:p>
    <w:p w14:paraId="14B543D8">
      <w:pPr>
        <w:spacing w:line="360" w:lineRule="auto"/>
        <w:rPr>
          <w:rFonts w:ascii="宋体" w:hAnsi="宋体"/>
          <w:sz w:val="24"/>
          <w:highlight w:val="none"/>
        </w:rPr>
      </w:pPr>
      <w:r>
        <w:rPr>
          <w:rFonts w:hint="eastAsia" w:ascii="宋体" w:hAnsi="宋体" w:eastAsia="宋体"/>
          <w:sz w:val="24"/>
          <w:highlight w:val="none"/>
        </w:rPr>
        <w:t>若对项目采购电子交易</w:t>
      </w:r>
      <w:r>
        <w:rPr>
          <w:rFonts w:hint="eastAsia" w:ascii="宋体" w:hAnsi="宋体"/>
          <w:sz w:val="24"/>
          <w:highlight w:val="none"/>
        </w:rPr>
        <w:t>系统操作有疑问，可登录政采云（</w:t>
      </w:r>
      <w:r>
        <w:rPr>
          <w:rFonts w:ascii="宋体" w:hAnsi="宋体"/>
          <w:sz w:val="24"/>
          <w:highlight w:val="none"/>
        </w:rPr>
        <w:t>https://www.zcygov.cn/），点击右侧咨询小采，获取采小蜜智能服务管家帮助，或拨打政</w:t>
      </w:r>
      <w:r>
        <w:rPr>
          <w:rFonts w:hint="eastAsia" w:ascii="宋体" w:hAnsi="宋体"/>
          <w:sz w:val="24"/>
          <w:highlight w:val="none"/>
        </w:rPr>
        <w:t>采云服务热线95763</w:t>
      </w:r>
      <w:r>
        <w:rPr>
          <w:rFonts w:ascii="宋体" w:hAnsi="宋体"/>
          <w:sz w:val="24"/>
          <w:highlight w:val="none"/>
        </w:rPr>
        <w:t>获取热线服务帮助。</w:t>
      </w:r>
    </w:p>
    <w:p w14:paraId="64A1821C">
      <w:pPr>
        <w:spacing w:line="360" w:lineRule="auto"/>
        <w:ind w:firstLine="480" w:firstLineChars="200"/>
        <w:rPr>
          <w:rFonts w:ascii="宋体" w:hAnsi="宋体"/>
          <w:sz w:val="24"/>
          <w:highlight w:val="none"/>
        </w:rPr>
      </w:pPr>
    </w:p>
    <w:p w14:paraId="6711FA2E">
      <w:pPr>
        <w:spacing w:line="360" w:lineRule="auto"/>
        <w:ind w:firstLine="480" w:firstLineChars="200"/>
        <w:rPr>
          <w:rFonts w:ascii="宋体" w:hAnsi="宋体"/>
          <w:sz w:val="24"/>
          <w:highlight w:val="none"/>
        </w:rPr>
      </w:pPr>
      <w:r>
        <w:rPr>
          <w:rFonts w:ascii="宋体" w:hAnsi="宋体"/>
          <w:sz w:val="24"/>
          <w:highlight w:val="none"/>
        </w:rPr>
        <w:t>CA问题联系电话（人工）：</w:t>
      </w:r>
      <w:r>
        <w:rPr>
          <w:rFonts w:hint="eastAsia" w:ascii="宋体" w:hAnsi="宋体"/>
          <w:sz w:val="24"/>
          <w:highlight w:val="none"/>
        </w:rPr>
        <w:t>汇信</w:t>
      </w:r>
      <w:r>
        <w:rPr>
          <w:rFonts w:ascii="宋体" w:hAnsi="宋体"/>
          <w:sz w:val="24"/>
          <w:highlight w:val="none"/>
        </w:rPr>
        <w:t>CA 400-888-4636；天谷CA 400-087-8198。</w:t>
      </w:r>
    </w:p>
    <w:p w14:paraId="36654527">
      <w:pPr>
        <w:pStyle w:val="9"/>
        <w:spacing w:line="360" w:lineRule="auto"/>
        <w:ind w:firstLine="480" w:firstLineChars="200"/>
        <w:jc w:val="right"/>
        <w:rPr>
          <w:rFonts w:hAnsi="宋体" w:cs="仿宋_GB2312"/>
          <w:sz w:val="24"/>
          <w:szCs w:val="24"/>
          <w:highlight w:val="none"/>
        </w:rPr>
      </w:pPr>
    </w:p>
    <w:p w14:paraId="291D568D">
      <w:pPr>
        <w:pStyle w:val="9"/>
        <w:spacing w:line="360" w:lineRule="auto"/>
        <w:ind w:firstLine="480" w:firstLineChars="200"/>
        <w:rPr>
          <w:rFonts w:hAnsi="宋体" w:cs="仿宋_GB2312"/>
          <w:sz w:val="24"/>
          <w:szCs w:val="24"/>
          <w:highlight w:val="none"/>
        </w:rPr>
      </w:pPr>
    </w:p>
    <w:p w14:paraId="29DE10F3">
      <w:pPr>
        <w:adjustRightInd/>
        <w:spacing w:line="360" w:lineRule="auto"/>
        <w:jc w:val="center"/>
        <w:rPr>
          <w:rFonts w:ascii="宋体" w:hAnsi="宋体" w:cs="仿宋_GB2312"/>
          <w:b/>
          <w:sz w:val="36"/>
          <w:szCs w:val="20"/>
          <w:highlight w:val="none"/>
        </w:rPr>
      </w:pPr>
      <w:r>
        <w:rPr>
          <w:rFonts w:hint="eastAsia" w:ascii="宋体" w:hAnsi="宋体" w:cs="仿宋_GB2312"/>
          <w:b/>
          <w:sz w:val="36"/>
          <w:szCs w:val="20"/>
          <w:highlight w:val="none"/>
        </w:rPr>
        <w:br w:type="page"/>
      </w:r>
    </w:p>
    <w:p w14:paraId="67799FC1">
      <w:pPr>
        <w:adjustRightInd/>
        <w:spacing w:line="360" w:lineRule="auto"/>
        <w:jc w:val="center"/>
        <w:outlineLvl w:val="0"/>
        <w:rPr>
          <w:rFonts w:ascii="宋体" w:hAnsi="宋体" w:cs="仿宋_GB2312"/>
          <w:b/>
          <w:sz w:val="32"/>
          <w:szCs w:val="20"/>
          <w:highlight w:val="none"/>
        </w:rPr>
      </w:pPr>
      <w:r>
        <w:rPr>
          <w:rFonts w:hint="eastAsia" w:ascii="宋体" w:hAnsi="宋体" w:cs="仿宋_GB2312"/>
          <w:b/>
          <w:sz w:val="36"/>
          <w:szCs w:val="20"/>
          <w:highlight w:val="none"/>
        </w:rPr>
        <w:t>第二部分 竞争性磋商流程</w:t>
      </w:r>
    </w:p>
    <w:p w14:paraId="2B4B83F3">
      <w:pPr>
        <w:pStyle w:val="25"/>
        <w:spacing w:before="0"/>
        <w:ind w:firstLine="0" w:firstLineChars="0"/>
        <w:rPr>
          <w:rFonts w:ascii="宋体" w:hAnsi="宋体"/>
          <w:b/>
          <w:highlight w:val="none"/>
        </w:rPr>
      </w:pPr>
      <w:r>
        <w:rPr>
          <w:rFonts w:hint="eastAsia" w:ascii="宋体" w:hAnsi="宋体"/>
          <w:b/>
          <w:szCs w:val="24"/>
          <w:highlight w:val="none"/>
        </w:rPr>
        <w:t>1.征集供应商</w:t>
      </w:r>
    </w:p>
    <w:p w14:paraId="761ACEE0">
      <w:pPr>
        <w:pStyle w:val="25"/>
        <w:spacing w:before="0"/>
        <w:ind w:firstLine="480"/>
        <w:rPr>
          <w:rFonts w:ascii="宋体" w:hAnsi="宋体"/>
          <w:szCs w:val="24"/>
          <w:highlight w:val="none"/>
        </w:rPr>
      </w:pPr>
      <w:r>
        <w:rPr>
          <w:rFonts w:hint="eastAsia" w:ascii="宋体" w:hAnsi="宋体"/>
          <w:szCs w:val="24"/>
          <w:highlight w:val="none"/>
        </w:rPr>
        <w:t>1.1邀请供应商。</w:t>
      </w:r>
    </w:p>
    <w:p w14:paraId="69F05227">
      <w:pPr>
        <w:pStyle w:val="25"/>
        <w:numPr>
          <w:ilvl w:val="0"/>
          <w:numId w:val="3"/>
        </w:numPr>
        <w:spacing w:before="0"/>
        <w:ind w:firstLineChars="0"/>
        <w:rPr>
          <w:rFonts w:ascii="宋体" w:hAnsi="宋体"/>
          <w:szCs w:val="24"/>
          <w:highlight w:val="none"/>
        </w:rPr>
      </w:pPr>
      <w:r>
        <w:rPr>
          <w:rFonts w:hint="eastAsia" w:ascii="宋体" w:hAnsi="宋体"/>
          <w:b/>
          <w:szCs w:val="24"/>
          <w:highlight w:val="none"/>
        </w:rPr>
        <w:t>采用公告方式邀请供应商的，</w:t>
      </w:r>
      <w:r>
        <w:rPr>
          <w:rFonts w:hint="eastAsia" w:ascii="宋体" w:hAnsi="宋体"/>
          <w:szCs w:val="24"/>
          <w:highlight w:val="none"/>
        </w:rPr>
        <w:t>由采购人、采购代理机构在省级以上人民政府财政部门指定的政府采购信息发布媒体上发布磋商公告，邀请符合相应资格条件的供应商参与竞争性磋商采购活动。</w:t>
      </w:r>
    </w:p>
    <w:p w14:paraId="34075488">
      <w:pPr>
        <w:pStyle w:val="25"/>
        <w:spacing w:before="0"/>
        <w:ind w:firstLine="480"/>
        <w:rPr>
          <w:rFonts w:ascii="宋体" w:hAnsi="宋体"/>
          <w:szCs w:val="24"/>
          <w:highlight w:val="none"/>
        </w:rPr>
      </w:pPr>
      <w:r>
        <w:rPr>
          <w:rFonts w:hint="eastAsia" w:ascii="宋体" w:hAnsi="宋体"/>
          <w:szCs w:val="24"/>
          <w:highlight w:val="none"/>
        </w:rPr>
        <w:t>1.2供应商获取磋商文件。</w:t>
      </w:r>
    </w:p>
    <w:p w14:paraId="594FE0D5">
      <w:pPr>
        <w:pStyle w:val="25"/>
        <w:spacing w:before="0"/>
        <w:ind w:firstLine="480"/>
        <w:rPr>
          <w:rFonts w:ascii="宋体" w:hAnsi="宋体"/>
          <w:szCs w:val="24"/>
          <w:highlight w:val="none"/>
        </w:rPr>
      </w:pPr>
      <w:r>
        <w:rPr>
          <w:rFonts w:hint="eastAsia" w:ascii="宋体" w:hAnsi="宋体"/>
          <w:szCs w:val="24"/>
          <w:highlight w:val="none"/>
        </w:rPr>
        <w:t>1.3组织现场考察或召开答疑会（如果有）。</w:t>
      </w:r>
    </w:p>
    <w:p w14:paraId="305BE071">
      <w:pPr>
        <w:pStyle w:val="25"/>
        <w:spacing w:before="0"/>
        <w:ind w:firstLine="480"/>
        <w:rPr>
          <w:rFonts w:ascii="宋体" w:hAnsi="宋体"/>
          <w:szCs w:val="24"/>
          <w:highlight w:val="none"/>
        </w:rPr>
      </w:pPr>
      <w:r>
        <w:rPr>
          <w:rFonts w:hint="eastAsia" w:ascii="宋体" w:hAnsi="宋体"/>
          <w:szCs w:val="24"/>
          <w:highlight w:val="none"/>
        </w:rPr>
        <w:t>1.4发布更正（延期）公告，澄清或修改磋商文件（如果有）。</w:t>
      </w:r>
    </w:p>
    <w:p w14:paraId="2F095267">
      <w:pPr>
        <w:pStyle w:val="25"/>
        <w:spacing w:before="0"/>
        <w:ind w:firstLine="480"/>
        <w:rPr>
          <w:rFonts w:ascii="宋体" w:hAnsi="宋体"/>
          <w:szCs w:val="24"/>
          <w:highlight w:val="none"/>
        </w:rPr>
      </w:pPr>
      <w:r>
        <w:rPr>
          <w:rFonts w:hint="eastAsia" w:ascii="宋体" w:hAnsi="宋体"/>
          <w:szCs w:val="24"/>
          <w:highlight w:val="none"/>
        </w:rPr>
        <w:t>1.5供应商按磋商文件要求编制响应文件。</w:t>
      </w:r>
    </w:p>
    <w:p w14:paraId="683BD186">
      <w:pPr>
        <w:pStyle w:val="25"/>
        <w:spacing w:before="0"/>
        <w:ind w:firstLine="0" w:firstLineChars="0"/>
        <w:rPr>
          <w:rFonts w:ascii="宋体" w:hAnsi="宋体"/>
          <w:b/>
          <w:highlight w:val="none"/>
        </w:rPr>
      </w:pPr>
      <w:r>
        <w:rPr>
          <w:rFonts w:hint="eastAsia" w:ascii="宋体" w:hAnsi="宋体"/>
          <w:b/>
          <w:highlight w:val="none"/>
        </w:rPr>
        <w:t>2.响应文件开启与信用信息查询</w:t>
      </w:r>
    </w:p>
    <w:p w14:paraId="34A7AF5B">
      <w:pPr>
        <w:pStyle w:val="25"/>
        <w:spacing w:before="0"/>
        <w:ind w:firstLine="480"/>
        <w:rPr>
          <w:rFonts w:ascii="宋体" w:hAnsi="宋体"/>
          <w:szCs w:val="24"/>
          <w:highlight w:val="none"/>
        </w:rPr>
      </w:pPr>
      <w:r>
        <w:rPr>
          <w:rFonts w:hint="eastAsia" w:ascii="宋体" w:hAnsi="宋体"/>
          <w:szCs w:val="24"/>
          <w:highlight w:val="none"/>
        </w:rPr>
        <w:t>2.1供应商依据“提交响应文件的截止时间与地点”通过政采云平台在线提交响应文件。供应商在提交响应文件的截止时间前，可以补充、修改或撤回响应文件。</w:t>
      </w:r>
    </w:p>
    <w:p w14:paraId="39F9E7A3">
      <w:pPr>
        <w:pStyle w:val="25"/>
        <w:spacing w:before="0"/>
        <w:ind w:firstLine="480"/>
        <w:rPr>
          <w:rFonts w:ascii="宋体" w:hAnsi="宋体"/>
          <w:szCs w:val="24"/>
          <w:highlight w:val="none"/>
        </w:rPr>
      </w:pPr>
      <w:r>
        <w:rPr>
          <w:rFonts w:hint="eastAsia" w:ascii="宋体" w:hAnsi="宋体"/>
          <w:szCs w:val="24"/>
          <w:highlight w:val="none"/>
        </w:rPr>
        <w:t>2.2</w:t>
      </w:r>
      <w:r>
        <w:rPr>
          <w:rFonts w:hint="eastAsia" w:ascii="宋体" w:hAnsi="宋体" w:cs="Arial"/>
          <w:kern w:val="0"/>
          <w:szCs w:val="24"/>
          <w:highlight w:val="none"/>
        </w:rPr>
        <w:t>采购代理机构将通过“信用中国”网站(</w:t>
      </w:r>
      <w:r>
        <w:rPr>
          <w:highlight w:val="none"/>
        </w:rPr>
        <w:fldChar w:fldCharType="begin"/>
      </w:r>
      <w:r>
        <w:rPr>
          <w:highlight w:val="none"/>
        </w:rPr>
        <w:instrText xml:space="preserve"> HYPERLINK "http://www.creditchina.gov.cn" </w:instrText>
      </w:r>
      <w:r>
        <w:rPr>
          <w:highlight w:val="none"/>
        </w:rPr>
        <w:fldChar w:fldCharType="separate"/>
      </w:r>
      <w:r>
        <w:rPr>
          <w:rStyle w:val="21"/>
          <w:rFonts w:hint="eastAsia" w:ascii="宋体" w:hAnsi="宋体" w:eastAsia="宋体"/>
          <w:snapToGrid/>
          <w:color w:val="auto"/>
          <w:sz w:val="24"/>
          <w:szCs w:val="24"/>
          <w:highlight w:val="none"/>
        </w:rPr>
        <w:t>www.creditchina.gov.cn</w:t>
      </w:r>
      <w:r>
        <w:rPr>
          <w:rStyle w:val="21"/>
          <w:rFonts w:hint="eastAsia" w:ascii="宋体" w:hAnsi="宋体" w:eastAsia="宋体"/>
          <w:snapToGrid/>
          <w:color w:val="auto"/>
          <w:sz w:val="24"/>
          <w:szCs w:val="24"/>
          <w:highlight w:val="none"/>
        </w:rPr>
        <w:fldChar w:fldCharType="end"/>
      </w:r>
      <w:r>
        <w:rPr>
          <w:rFonts w:hint="eastAsia" w:ascii="宋体" w:hAnsi="宋体" w:cs="Arial"/>
          <w:kern w:val="0"/>
          <w:szCs w:val="24"/>
          <w:highlight w:val="none"/>
        </w:rPr>
        <w:t>)和中国政府采购网(www.ccgp.gov.cn)渠道查询供应商响应截止时间当日的信用记录。</w:t>
      </w:r>
    </w:p>
    <w:p w14:paraId="6CD29FB1">
      <w:pPr>
        <w:pStyle w:val="25"/>
        <w:spacing w:before="0"/>
        <w:ind w:firstLine="0" w:firstLineChars="0"/>
        <w:rPr>
          <w:rFonts w:ascii="宋体" w:hAnsi="宋体"/>
          <w:b/>
          <w:highlight w:val="none"/>
        </w:rPr>
      </w:pPr>
      <w:r>
        <w:rPr>
          <w:rFonts w:hint="eastAsia" w:ascii="宋体" w:hAnsi="宋体"/>
          <w:b/>
          <w:highlight w:val="none"/>
        </w:rPr>
        <w:t>3.磋商与评审</w:t>
      </w:r>
    </w:p>
    <w:p w14:paraId="368A4863">
      <w:pPr>
        <w:pStyle w:val="25"/>
        <w:spacing w:before="0"/>
        <w:ind w:firstLine="480"/>
        <w:rPr>
          <w:rFonts w:ascii="宋体" w:hAnsi="宋体"/>
          <w:szCs w:val="24"/>
          <w:highlight w:val="none"/>
        </w:rPr>
      </w:pPr>
      <w:r>
        <w:rPr>
          <w:rFonts w:hint="eastAsia" w:ascii="宋体" w:hAnsi="宋体"/>
          <w:szCs w:val="24"/>
          <w:highlight w:val="none"/>
        </w:rPr>
        <w:t>3.1磋商小组签到。</w:t>
      </w:r>
    </w:p>
    <w:p w14:paraId="5B48091B">
      <w:pPr>
        <w:pStyle w:val="25"/>
        <w:spacing w:before="0"/>
        <w:ind w:firstLine="480"/>
        <w:rPr>
          <w:rFonts w:ascii="宋体" w:hAnsi="宋体"/>
          <w:szCs w:val="24"/>
          <w:highlight w:val="none"/>
        </w:rPr>
      </w:pPr>
      <w:r>
        <w:rPr>
          <w:rFonts w:hint="eastAsia" w:ascii="宋体" w:hAnsi="宋体"/>
          <w:szCs w:val="24"/>
          <w:highlight w:val="none"/>
        </w:rPr>
        <w:t>3.2采购代理机构宣布有关纪律以及磋商、评审工作程序。</w:t>
      </w:r>
    </w:p>
    <w:p w14:paraId="7031F71A">
      <w:pPr>
        <w:pStyle w:val="25"/>
        <w:spacing w:before="0"/>
        <w:ind w:firstLine="480"/>
        <w:rPr>
          <w:rFonts w:ascii="宋体" w:hAnsi="宋体"/>
          <w:szCs w:val="24"/>
          <w:highlight w:val="none"/>
        </w:rPr>
      </w:pPr>
      <w:r>
        <w:rPr>
          <w:rFonts w:hint="eastAsia" w:ascii="宋体" w:hAnsi="宋体"/>
          <w:szCs w:val="24"/>
          <w:highlight w:val="none"/>
        </w:rPr>
        <w:t>3.3磋商小组审查确认磋商文件。磋商文件内容违反国家有关强制性规定的，磋商小组应当停止评审并向采购代理机构说明情况。</w:t>
      </w:r>
    </w:p>
    <w:p w14:paraId="5F8682F4">
      <w:pPr>
        <w:pStyle w:val="25"/>
        <w:spacing w:before="0"/>
        <w:ind w:firstLine="480"/>
        <w:rPr>
          <w:rFonts w:ascii="宋体" w:hAnsi="宋体"/>
          <w:szCs w:val="24"/>
          <w:highlight w:val="none"/>
        </w:rPr>
      </w:pPr>
      <w:r>
        <w:rPr>
          <w:rFonts w:hint="eastAsia" w:ascii="宋体" w:hAnsi="宋体"/>
          <w:szCs w:val="24"/>
          <w:highlight w:val="none"/>
        </w:rPr>
        <w:t>3.4磋商小组对供应商的资格进行审查。</w:t>
      </w:r>
    </w:p>
    <w:p w14:paraId="2EFDC0A1">
      <w:pPr>
        <w:pStyle w:val="25"/>
        <w:spacing w:before="0"/>
        <w:ind w:firstLine="480"/>
        <w:rPr>
          <w:rFonts w:ascii="宋体" w:hAnsi="宋体"/>
          <w:szCs w:val="24"/>
          <w:highlight w:val="none"/>
        </w:rPr>
      </w:pPr>
      <w:r>
        <w:rPr>
          <w:rFonts w:hint="eastAsia" w:ascii="宋体" w:hAnsi="宋体"/>
          <w:szCs w:val="24"/>
          <w:highlight w:val="none"/>
        </w:rPr>
        <w:t>3.5磋商小组审查响应文件。</w:t>
      </w:r>
    </w:p>
    <w:p w14:paraId="1713D93A">
      <w:pPr>
        <w:pStyle w:val="25"/>
        <w:spacing w:before="0"/>
        <w:ind w:firstLine="480"/>
        <w:rPr>
          <w:rFonts w:ascii="宋体" w:hAnsi="宋体"/>
          <w:szCs w:val="24"/>
          <w:highlight w:val="none"/>
        </w:rPr>
      </w:pPr>
      <w:r>
        <w:rPr>
          <w:rFonts w:hint="eastAsia" w:ascii="宋体" w:hAnsi="宋体"/>
          <w:szCs w:val="24"/>
          <w:highlight w:val="none"/>
        </w:rPr>
        <w:t>3.6对于未实质性响应磋商文件的响应文件由磋商小组认定响应无效，并告知该供应商。</w:t>
      </w:r>
    </w:p>
    <w:p w14:paraId="79AA545A">
      <w:pPr>
        <w:pStyle w:val="25"/>
        <w:spacing w:before="0"/>
        <w:ind w:firstLine="480"/>
        <w:rPr>
          <w:rFonts w:ascii="宋体" w:hAnsi="宋体"/>
          <w:szCs w:val="24"/>
          <w:highlight w:val="none"/>
        </w:rPr>
      </w:pPr>
      <w:r>
        <w:rPr>
          <w:rFonts w:hint="eastAsia" w:ascii="宋体" w:hAnsi="宋体"/>
          <w:szCs w:val="24"/>
          <w:highlight w:val="none"/>
        </w:rPr>
        <w:t>3.7供应商根据磋商小组要求对响应文件中含义不明确、同类问题表述不一致或者有明显文字和计算错误的内容等作出必要的澄清、说明或者更正。磋商小组和供应商通过电子交易平台交换数据电文，供应商提交使用电子签名的相关数据电文或通过平台上传加盖公章的扫描件。给予供应商提交澄清、说明或补正的时间不得少于半小时，供应商已经明确表示澄清说明或补正完毕的除外。供应商的澄清、说明或者更正不得超出响应文件的范围或者改变响应文件的实质性内容。</w:t>
      </w:r>
    </w:p>
    <w:p w14:paraId="64B4EC0F">
      <w:pPr>
        <w:pStyle w:val="25"/>
        <w:spacing w:before="0"/>
        <w:ind w:firstLine="480"/>
        <w:rPr>
          <w:rFonts w:ascii="宋体" w:hAnsi="宋体"/>
          <w:szCs w:val="24"/>
          <w:highlight w:val="none"/>
        </w:rPr>
      </w:pPr>
      <w:r>
        <w:rPr>
          <w:rFonts w:hint="eastAsia" w:ascii="宋体" w:hAnsi="宋体"/>
          <w:szCs w:val="24"/>
          <w:highlight w:val="none"/>
        </w:rPr>
        <w:t>3.8磋商小组与符合要求的供应商进行磋商。</w:t>
      </w:r>
    </w:p>
    <w:p w14:paraId="47CDEEDF">
      <w:pPr>
        <w:pStyle w:val="25"/>
        <w:spacing w:before="0"/>
        <w:ind w:firstLine="480"/>
        <w:rPr>
          <w:rFonts w:ascii="宋体" w:hAnsi="宋体"/>
          <w:szCs w:val="24"/>
          <w:highlight w:val="none"/>
        </w:rPr>
      </w:pPr>
      <w:r>
        <w:rPr>
          <w:rFonts w:hint="eastAsia" w:ascii="宋体" w:hAnsi="宋体"/>
          <w:szCs w:val="24"/>
          <w:highlight w:val="none"/>
        </w:rPr>
        <w:t>3.9经磋商确定磋商文件的变动情况。对磋商文件作出的实质性变动是磋商文件的有效组成部分，磋商小组应当及时以书面形式同时通知所有参加磋商的供应商。</w:t>
      </w:r>
    </w:p>
    <w:p w14:paraId="324ED114">
      <w:pPr>
        <w:pStyle w:val="25"/>
        <w:spacing w:before="0"/>
        <w:ind w:firstLine="480"/>
        <w:rPr>
          <w:rFonts w:ascii="宋体" w:hAnsi="宋体"/>
          <w:szCs w:val="24"/>
          <w:highlight w:val="none"/>
        </w:rPr>
      </w:pPr>
      <w:r>
        <w:rPr>
          <w:rFonts w:hint="eastAsia" w:ascii="宋体" w:hAnsi="宋体"/>
          <w:szCs w:val="24"/>
          <w:highlight w:val="none"/>
        </w:rPr>
        <w:t>3.10 供应商应当按照磋商文件的变动情况及磋商小组的要求通过电子交易平台重新提交响应文件和最后报价，并使用电子签名（如果有）。已提交响应文件的供应商，在提交最后报价之前，可以根据磋商情况退出磋商。如供应商未按磋商小组的要求在规定的时间内提交最后报价的，视为退出磋商。</w:t>
      </w:r>
    </w:p>
    <w:p w14:paraId="0A545397">
      <w:pPr>
        <w:pStyle w:val="25"/>
        <w:spacing w:before="0"/>
        <w:ind w:firstLine="480"/>
        <w:rPr>
          <w:rFonts w:ascii="宋体" w:hAnsi="宋体"/>
          <w:szCs w:val="24"/>
          <w:highlight w:val="none"/>
        </w:rPr>
      </w:pPr>
      <w:r>
        <w:rPr>
          <w:rFonts w:hint="eastAsia" w:ascii="宋体" w:hAnsi="宋体"/>
          <w:szCs w:val="24"/>
          <w:highlight w:val="none"/>
        </w:rPr>
        <w:t>3.11磋商小组按照下列方式确定提交最后报价的供应商，有特殊规定的从其规定：</w:t>
      </w:r>
    </w:p>
    <w:p w14:paraId="25CB715A">
      <w:pPr>
        <w:pStyle w:val="25"/>
        <w:spacing w:before="0"/>
        <w:ind w:firstLine="480"/>
        <w:rPr>
          <w:rFonts w:ascii="宋体" w:hAnsi="宋体"/>
          <w:szCs w:val="24"/>
          <w:highlight w:val="none"/>
        </w:rPr>
      </w:pPr>
      <w:r>
        <w:rPr>
          <w:rFonts w:hint="eastAsia" w:ascii="宋体" w:hAnsi="宋体"/>
          <w:szCs w:val="24"/>
          <w:highlight w:val="none"/>
        </w:rPr>
        <w:t>磋商文件能够详细列明采购标的的技术、服务要求的，磋商结束后，磋商小组应当要求所有实质性响应的供应商在规定时间内在电子交易平台提交最后报价，提交最后报价的供应商不得少于3家。</w:t>
      </w:r>
    </w:p>
    <w:p w14:paraId="0D8A25A7">
      <w:pPr>
        <w:pStyle w:val="25"/>
        <w:spacing w:before="0"/>
        <w:ind w:firstLine="480"/>
        <w:rPr>
          <w:rFonts w:ascii="宋体" w:hAnsi="宋体"/>
          <w:szCs w:val="24"/>
          <w:highlight w:val="none"/>
        </w:rPr>
      </w:pPr>
      <w:r>
        <w:rPr>
          <w:rFonts w:hint="eastAsia" w:ascii="宋体" w:hAnsi="宋体"/>
          <w:szCs w:val="24"/>
          <w:highlight w:val="none"/>
        </w:rPr>
        <w:t>磋商文件不能详细列明采购标的的技术、服务要求，需经磋商由供应商提供最终设计方案或解决方案的，磋商结束后，磋商小组应当按照少数服从多数的原则投票推荐3家及以上供应商的设计方案或者解决方案，并要求其在规定时间内在电子交易平台提交最后报价。</w:t>
      </w:r>
    </w:p>
    <w:p w14:paraId="0C054DE2">
      <w:pPr>
        <w:pStyle w:val="25"/>
        <w:spacing w:before="0"/>
        <w:ind w:firstLine="480"/>
        <w:rPr>
          <w:rFonts w:ascii="宋体" w:hAnsi="宋体"/>
          <w:szCs w:val="24"/>
          <w:highlight w:val="none"/>
        </w:rPr>
      </w:pPr>
      <w:r>
        <w:rPr>
          <w:rFonts w:hint="eastAsia" w:ascii="宋体" w:hAnsi="宋体"/>
          <w:szCs w:val="24"/>
          <w:highlight w:val="none"/>
        </w:rPr>
        <w:t>3.12确定进入最后报价的供应商在规定时间内提交最后报价。</w:t>
      </w:r>
    </w:p>
    <w:p w14:paraId="1C542DF7">
      <w:pPr>
        <w:pStyle w:val="25"/>
        <w:spacing w:before="0"/>
        <w:ind w:firstLine="480"/>
        <w:rPr>
          <w:rFonts w:ascii="宋体" w:hAnsi="宋体"/>
          <w:szCs w:val="24"/>
          <w:highlight w:val="none"/>
        </w:rPr>
      </w:pPr>
      <w:r>
        <w:rPr>
          <w:rFonts w:hint="eastAsia" w:ascii="宋体" w:hAnsi="宋体"/>
          <w:szCs w:val="24"/>
          <w:highlight w:val="none"/>
        </w:rPr>
        <w:t>3.13采购代理机构唱价。</w:t>
      </w:r>
    </w:p>
    <w:p w14:paraId="0A637FAE">
      <w:pPr>
        <w:pStyle w:val="25"/>
        <w:spacing w:before="0"/>
        <w:ind w:firstLine="480"/>
        <w:rPr>
          <w:rFonts w:ascii="宋体" w:hAnsi="宋体"/>
          <w:szCs w:val="24"/>
          <w:highlight w:val="none"/>
        </w:rPr>
      </w:pPr>
      <w:r>
        <w:rPr>
          <w:rFonts w:hint="eastAsia" w:ascii="宋体" w:hAnsi="宋体"/>
          <w:szCs w:val="24"/>
          <w:highlight w:val="none"/>
        </w:rPr>
        <w:t>3.14由磋商小组根据磋商文件确定的评审办法及评审标准对提交最后报价的供应商的响应文件和最后报价进行综合评分。磋商小组各成员应当独立对每个有效响应的文件进行评价、打分，然后汇总每个供应商每项评分因素的得分。</w:t>
      </w:r>
    </w:p>
    <w:p w14:paraId="6A171D98">
      <w:pPr>
        <w:pStyle w:val="25"/>
        <w:spacing w:before="0"/>
        <w:ind w:firstLine="480"/>
        <w:rPr>
          <w:rFonts w:ascii="宋体" w:hAnsi="宋体"/>
          <w:szCs w:val="24"/>
          <w:highlight w:val="none"/>
        </w:rPr>
      </w:pPr>
      <w:r>
        <w:rPr>
          <w:rFonts w:hint="eastAsia" w:ascii="宋体" w:hAnsi="宋体"/>
          <w:szCs w:val="24"/>
          <w:highlight w:val="none"/>
        </w:rPr>
        <w:t>3.15磋商小组应当根据综合评分情况，按照评审得分由高到低顺序推荐3名以上成交候选供应商，并编写评审报告。</w:t>
      </w:r>
    </w:p>
    <w:p w14:paraId="324E5C26">
      <w:pPr>
        <w:pStyle w:val="25"/>
        <w:spacing w:before="0"/>
        <w:ind w:firstLine="0" w:firstLineChars="0"/>
        <w:rPr>
          <w:rFonts w:ascii="宋体" w:hAnsi="宋体"/>
          <w:b/>
          <w:highlight w:val="none"/>
        </w:rPr>
      </w:pPr>
      <w:r>
        <w:rPr>
          <w:rFonts w:hint="eastAsia" w:ascii="宋体" w:hAnsi="宋体"/>
          <w:b/>
          <w:highlight w:val="none"/>
        </w:rPr>
        <w:t>4. 成交</w:t>
      </w:r>
    </w:p>
    <w:p w14:paraId="736D5B35">
      <w:pPr>
        <w:pStyle w:val="25"/>
        <w:spacing w:before="0"/>
        <w:ind w:firstLine="480"/>
        <w:rPr>
          <w:rFonts w:ascii="宋体" w:hAnsi="宋体"/>
          <w:szCs w:val="24"/>
          <w:highlight w:val="none"/>
        </w:rPr>
      </w:pPr>
      <w:r>
        <w:rPr>
          <w:rFonts w:hint="eastAsia" w:ascii="宋体" w:hAnsi="宋体"/>
          <w:szCs w:val="24"/>
          <w:highlight w:val="none"/>
        </w:rPr>
        <w:t>4.1</w:t>
      </w:r>
      <w:r>
        <w:rPr>
          <w:rFonts w:hint="eastAsia" w:ascii="宋体" w:hAnsi="宋体" w:cs="宋体"/>
          <w:szCs w:val="24"/>
          <w:highlight w:val="none"/>
        </w:rPr>
        <w:t>政府采购项目实行全流程电子化，评审报告送交、采购结果确定和结果公告均在线完成。</w:t>
      </w:r>
      <w:r>
        <w:rPr>
          <w:rFonts w:hint="eastAsia" w:ascii="宋体" w:hAnsi="宋体"/>
          <w:szCs w:val="24"/>
          <w:highlight w:val="none"/>
        </w:rPr>
        <w:t>采购代理机构应当</w:t>
      </w:r>
      <w:r>
        <w:rPr>
          <w:rFonts w:hint="eastAsia" w:ascii="宋体" w:hAnsi="宋体" w:cs="宋体"/>
          <w:szCs w:val="24"/>
          <w:highlight w:val="none"/>
        </w:rPr>
        <w:t>依法及时</w:t>
      </w:r>
      <w:r>
        <w:rPr>
          <w:rFonts w:hint="eastAsia" w:ascii="宋体" w:hAnsi="宋体"/>
          <w:szCs w:val="24"/>
          <w:highlight w:val="none"/>
        </w:rPr>
        <w:t>将评审报告在线送交采购人确认。采购人应当在收到评审报告后2个工作日内，从评审报告提出的成交候选供应商中，按照排序由高到低的原则确定成交供应商，采购人也可以书面授权磋商小组直接确定成交供应商。</w:t>
      </w:r>
    </w:p>
    <w:p w14:paraId="1D98B743">
      <w:pPr>
        <w:pStyle w:val="25"/>
        <w:spacing w:before="0"/>
        <w:ind w:firstLine="480"/>
        <w:rPr>
          <w:rFonts w:ascii="宋体" w:hAnsi="宋体"/>
          <w:szCs w:val="24"/>
          <w:highlight w:val="none"/>
        </w:rPr>
      </w:pPr>
      <w:r>
        <w:rPr>
          <w:rFonts w:hint="eastAsia" w:ascii="宋体" w:hAnsi="宋体"/>
          <w:szCs w:val="24"/>
          <w:highlight w:val="none"/>
        </w:rPr>
        <w:t>4.2采购代理机构在收到采购人对评审报告的确认意见和对成交供应商的确定结果后，应当在2个工作日内，在浙江政府采购网（政采云）上公告成交结果，同时向成交供应商发出成交通知书，并将磋商文件随成交结果同时公告。</w:t>
      </w:r>
    </w:p>
    <w:p w14:paraId="36F509C1">
      <w:pPr>
        <w:pStyle w:val="25"/>
        <w:spacing w:before="0"/>
        <w:ind w:firstLine="0" w:firstLineChars="0"/>
        <w:rPr>
          <w:rFonts w:ascii="宋体" w:hAnsi="宋体" w:cs="宋体"/>
          <w:kern w:val="0"/>
          <w:szCs w:val="21"/>
          <w:highlight w:val="none"/>
        </w:rPr>
      </w:pPr>
      <w:r>
        <w:rPr>
          <w:rFonts w:hint="eastAsia" w:ascii="宋体" w:hAnsi="宋体"/>
          <w:b/>
          <w:highlight w:val="none"/>
        </w:rPr>
        <w:t>5.合同及履约验收</w:t>
      </w:r>
    </w:p>
    <w:p w14:paraId="0E6F437C">
      <w:pPr>
        <w:pStyle w:val="25"/>
        <w:spacing w:before="0"/>
        <w:ind w:firstLine="480"/>
        <w:rPr>
          <w:rFonts w:ascii="宋体" w:hAnsi="宋体"/>
          <w:szCs w:val="24"/>
          <w:highlight w:val="none"/>
        </w:rPr>
      </w:pPr>
      <w:r>
        <w:rPr>
          <w:rFonts w:hint="eastAsia" w:ascii="宋体" w:hAnsi="宋体"/>
          <w:szCs w:val="24"/>
          <w:highlight w:val="none"/>
        </w:rPr>
        <w:t>5.1采购人与成交供应商应当在成交通知书发出之日起30日内签订政府采购合同。</w:t>
      </w:r>
    </w:p>
    <w:p w14:paraId="561C4966">
      <w:pPr>
        <w:tabs>
          <w:tab w:val="left" w:pos="0"/>
        </w:tabs>
        <w:spacing w:line="360" w:lineRule="auto"/>
        <w:ind w:firstLine="482"/>
        <w:rPr>
          <w:rFonts w:ascii="宋体" w:hAnsi="宋体"/>
          <w:sz w:val="24"/>
          <w:highlight w:val="none"/>
        </w:rPr>
      </w:pPr>
      <w:r>
        <w:rPr>
          <w:rFonts w:hint="eastAsia" w:ascii="宋体" w:hAnsi="宋体"/>
          <w:sz w:val="24"/>
          <w:highlight w:val="none"/>
        </w:rPr>
        <w:t>5.2成交供应商按照政策要求及合同约定缴纳履约保证金。</w:t>
      </w:r>
    </w:p>
    <w:p w14:paraId="1C5D8FC0">
      <w:pPr>
        <w:pStyle w:val="25"/>
        <w:spacing w:before="0"/>
        <w:ind w:firstLine="480"/>
        <w:rPr>
          <w:rFonts w:ascii="宋体" w:hAnsi="宋体"/>
          <w:szCs w:val="24"/>
          <w:highlight w:val="none"/>
        </w:rPr>
      </w:pPr>
      <w:r>
        <w:rPr>
          <w:rFonts w:hint="eastAsia" w:ascii="宋体" w:hAnsi="宋体"/>
          <w:szCs w:val="24"/>
          <w:highlight w:val="none"/>
        </w:rPr>
        <w:t>5.3合同履约。</w:t>
      </w:r>
    </w:p>
    <w:p w14:paraId="13551CBD">
      <w:pPr>
        <w:pStyle w:val="25"/>
        <w:spacing w:before="0"/>
        <w:ind w:firstLine="480"/>
        <w:rPr>
          <w:rFonts w:ascii="宋体" w:hAnsi="宋体"/>
          <w:szCs w:val="24"/>
          <w:highlight w:val="none"/>
        </w:rPr>
      </w:pPr>
      <w:r>
        <w:rPr>
          <w:rFonts w:hint="eastAsia" w:ascii="宋体" w:hAnsi="宋体"/>
          <w:szCs w:val="24"/>
          <w:highlight w:val="none"/>
        </w:rPr>
        <w:t>5.4采购人组织验收。</w:t>
      </w:r>
    </w:p>
    <w:p w14:paraId="12AAA849">
      <w:pPr>
        <w:widowControl/>
        <w:adjustRightInd/>
        <w:jc w:val="left"/>
        <w:rPr>
          <w:rFonts w:ascii="宋体" w:hAnsi="宋体"/>
          <w:b/>
          <w:sz w:val="24"/>
          <w:szCs w:val="20"/>
          <w:highlight w:val="none"/>
        </w:rPr>
      </w:pPr>
      <w:r>
        <w:rPr>
          <w:rFonts w:hint="eastAsia" w:ascii="宋体" w:hAnsi="宋体"/>
          <w:b/>
          <w:highlight w:val="none"/>
        </w:rPr>
        <w:br w:type="page"/>
      </w:r>
    </w:p>
    <w:p w14:paraId="7DFD815C">
      <w:pPr>
        <w:pStyle w:val="25"/>
        <w:spacing w:before="0"/>
        <w:ind w:firstLine="0" w:firstLineChars="0"/>
        <w:rPr>
          <w:rFonts w:ascii="宋体" w:hAnsi="宋体"/>
          <w:b/>
          <w:highlight w:val="none"/>
        </w:rPr>
      </w:pPr>
      <w:r>
        <w:rPr>
          <w:rFonts w:hint="eastAsia" w:ascii="宋体" w:hAnsi="宋体"/>
          <w:b/>
          <w:highlight w:val="none"/>
        </w:rPr>
        <w:t>6.竞争性磋商流程图</w:t>
      </w:r>
    </w:p>
    <w:p w14:paraId="47372F7A">
      <w:pPr>
        <w:pStyle w:val="25"/>
        <w:spacing w:before="0"/>
        <w:ind w:firstLine="0" w:firstLineChars="0"/>
        <w:rPr>
          <w:rFonts w:ascii="宋体" w:hAnsi="宋体"/>
          <w:b/>
          <w:highlight w:val="none"/>
        </w:rPr>
      </w:pPr>
    </w:p>
    <w:p w14:paraId="54792311">
      <w:pPr>
        <w:widowControl/>
        <w:adjustRightInd/>
        <w:jc w:val="left"/>
        <w:rPr>
          <w:rFonts w:ascii="宋体" w:hAnsi="宋体"/>
          <w:sz w:val="24"/>
          <w:highlight w:val="none"/>
        </w:rPr>
      </w:pPr>
      <w:r>
        <w:rPr>
          <w:rFonts w:hint="eastAsia" w:ascii="宋体" w:hAnsi="宋体"/>
          <w:sz w:val="24"/>
          <w:highlight w:val="none"/>
        </w:rPr>
        <w:t xml:space="preserve">  </w:t>
      </w:r>
    </w:p>
    <w:p w14:paraId="1DE4F095">
      <w:pPr>
        <w:widowControl/>
        <w:adjustRightInd/>
        <w:jc w:val="left"/>
        <w:rPr>
          <w:rFonts w:ascii="宋体" w:hAnsi="宋体" w:cs="仿宋_GB2312"/>
          <w:b/>
          <w:sz w:val="36"/>
          <w:szCs w:val="20"/>
          <w:highlight w:val="none"/>
        </w:rPr>
      </w:pPr>
      <w:r>
        <w:rPr>
          <w:rFonts w:ascii="宋体" w:hAnsi="宋体" w:cs="仿宋_GB2312"/>
          <w:b/>
          <w:sz w:val="36"/>
          <w:szCs w:val="20"/>
          <w:highlight w:val="none"/>
        </w:rPr>
        <mc:AlternateContent>
          <mc:Choice Requires="wps">
            <w:drawing>
              <wp:anchor distT="0" distB="0" distL="0" distR="0" simplePos="0" relativeHeight="251659264" behindDoc="0" locked="0" layoutInCell="1" allowOverlap="1">
                <wp:simplePos x="0" y="0"/>
                <wp:positionH relativeFrom="column">
                  <wp:posOffset>1665605</wp:posOffset>
                </wp:positionH>
                <wp:positionV relativeFrom="paragraph">
                  <wp:posOffset>5859145</wp:posOffset>
                </wp:positionV>
                <wp:extent cx="492125" cy="261620"/>
                <wp:effectExtent l="4445" t="4445" r="17780" b="19685"/>
                <wp:wrapNone/>
                <wp:docPr id="1026" name="文本框 2"/>
                <wp:cNvGraphicFramePr/>
                <a:graphic xmlns:a="http://schemas.openxmlformats.org/drawingml/2006/main">
                  <a:graphicData uri="http://schemas.microsoft.com/office/word/2010/wordprocessingShape">
                    <wps:wsp>
                      <wps:cNvSpPr/>
                      <wps:spPr>
                        <a:xfrm>
                          <a:off x="0" y="0"/>
                          <a:ext cx="492124" cy="261620"/>
                        </a:xfrm>
                        <a:prstGeom prst="rect">
                          <a:avLst/>
                        </a:prstGeom>
                        <a:solidFill>
                          <a:srgbClr val="DBEEF3"/>
                        </a:solidFill>
                        <a:ln w="6350" cap="flat" cmpd="sng">
                          <a:solidFill>
                            <a:srgbClr val="000000"/>
                          </a:solidFill>
                          <a:prstDash val="solid"/>
                          <a:round/>
                        </a:ln>
                      </wps:spPr>
                      <wps:txbx>
                        <w:txbxContent>
                          <w:p w14:paraId="7385DEB0">
                            <w:pPr>
                              <w:rPr>
                                <w:rFonts w:ascii="宋体" w:hAnsi="宋体"/>
                              </w:rPr>
                            </w:pPr>
                            <w:r>
                              <w:rPr>
                                <w:rFonts w:hint="eastAsia" w:ascii="宋体" w:hAnsi="宋体"/>
                              </w:rPr>
                              <w:t>验收</w:t>
                            </w:r>
                          </w:p>
                          <w:p w14:paraId="3473D2C7">
                            <w:pPr>
                              <w:rPr>
                                <w:rFonts w:ascii="仿宋_GB2312" w:eastAsia="仿宋_GB2312"/>
                              </w:rPr>
                            </w:pPr>
                            <w:r>
                              <w:rPr>
                                <w:rFonts w:hint="eastAsia" w:ascii="仿宋_GB2312" w:eastAsia="仿宋_GB2312"/>
                              </w:rPr>
                              <w:t>立项</w:t>
                            </w:r>
                          </w:p>
                          <w:p w14:paraId="4BB34817">
                            <w:pPr>
                              <w:rPr>
                                <w:rFonts w:ascii="仿宋_GB2312" w:eastAsia="仿宋_GB2312"/>
                              </w:rPr>
                            </w:pPr>
                          </w:p>
                        </w:txbxContent>
                      </wps:txbx>
                      <wps:bodyPr vert="horz" wrap="square" lIns="91440" tIns="45720" rIns="91440" bIns="45720" anchor="t">
                        <a:noAutofit/>
                      </wps:bodyPr>
                    </wps:wsp>
                  </a:graphicData>
                </a:graphic>
              </wp:anchor>
            </w:drawing>
          </mc:Choice>
          <mc:Fallback>
            <w:pict>
              <v:rect id="文本框 2" o:spid="_x0000_s1026" o:spt="1" style="position:absolute;left:0pt;margin-left:131.15pt;margin-top:461.35pt;height:20.6pt;width:38.75pt;z-index:251659264;mso-width-relative:page;mso-height-relative:page;" fillcolor="#DBEEF3" filled="t" stroked="t" coordsize="21600,21600" o:gfxdata="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">
                <v:fill on="t" focussize="0,0"/>
                <v:stroke weight="0.5pt" color="#000000" joinstyle="round"/>
                <v:imagedata o:title=""/>
                <o:lock v:ext="edit" aspectratio="f"/>
                <v:textbox>
                  <w:txbxContent>
                    <w:p w14:paraId="7385DEB0">
                      <w:pPr>
                        <w:rPr>
                          <w:rFonts w:ascii="宋体" w:hAnsi="宋体"/>
                        </w:rPr>
                      </w:pPr>
                      <w:r>
                        <w:rPr>
                          <w:rFonts w:hint="eastAsia" w:ascii="宋体" w:hAnsi="宋体"/>
                        </w:rPr>
                        <w:t>验收</w:t>
                      </w:r>
                    </w:p>
                    <w:p w14:paraId="3473D2C7">
                      <w:pPr>
                        <w:rPr>
                          <w:rFonts w:ascii="仿宋_GB2312" w:eastAsia="仿宋_GB2312"/>
                        </w:rPr>
                      </w:pPr>
                      <w:r>
                        <w:rPr>
                          <w:rFonts w:hint="eastAsia" w:ascii="仿宋_GB2312" w:eastAsia="仿宋_GB2312"/>
                        </w:rPr>
                        <w:t>立项</w:t>
                      </w:r>
                    </w:p>
                    <w:p w14:paraId="4BB34817">
                      <w:pPr>
                        <w:rPr>
                          <w:rFonts w:ascii="仿宋_GB2312" w:eastAsia="仿宋_GB2312"/>
                        </w:rPr>
                      </w:pPr>
                    </w:p>
                  </w:txbxContent>
                </v:textbox>
              </v:rect>
            </w:pict>
          </mc:Fallback>
        </mc:AlternateContent>
      </w:r>
      <w:r>
        <w:rPr>
          <w:rFonts w:ascii="宋体" w:hAnsi="宋体" w:cs="仿宋_GB2312"/>
          <w:b/>
          <w:sz w:val="36"/>
          <w:szCs w:val="20"/>
          <w:highlight w:val="none"/>
        </w:rPr>
        <mc:AlternateContent>
          <mc:Choice Requires="wps">
            <w:drawing>
              <wp:anchor distT="0" distB="0" distL="0" distR="0" simplePos="0" relativeHeight="251660288" behindDoc="0" locked="0" layoutInCell="1" allowOverlap="1">
                <wp:simplePos x="0" y="0"/>
                <wp:positionH relativeFrom="column">
                  <wp:posOffset>1898650</wp:posOffset>
                </wp:positionH>
                <wp:positionV relativeFrom="paragraph">
                  <wp:posOffset>5595620</wp:posOffset>
                </wp:positionV>
                <wp:extent cx="0" cy="262255"/>
                <wp:effectExtent l="48895" t="0" r="65405" b="4445"/>
                <wp:wrapNone/>
                <wp:docPr id="1027" name="直接箭头连接符 3"/>
                <wp:cNvGraphicFramePr/>
                <a:graphic xmlns:a="http://schemas.openxmlformats.org/drawingml/2006/main">
                  <a:graphicData uri="http://schemas.microsoft.com/office/word/2010/wordprocessingShape">
                    <wps:wsp>
                      <wps:cNvCnPr/>
                      <wps:spPr>
                        <a:xfrm>
                          <a:off x="0" y="0"/>
                          <a:ext cx="0" cy="262254"/>
                        </a:xfrm>
                        <a:prstGeom prst="straightConnector1">
                          <a:avLst/>
                        </a:prstGeom>
                        <a:ln w="9525" cap="flat" cmpd="sng">
                          <a:solidFill>
                            <a:srgbClr val="4A7DBA"/>
                          </a:solidFill>
                          <a:prstDash val="solid"/>
                          <a:round/>
                          <a:tailEnd type="arrow" w="med" len="med"/>
                        </a:ln>
                      </wps:spPr>
                      <wps:bodyPr/>
                    </wps:wsp>
                  </a:graphicData>
                </a:graphic>
              </wp:anchor>
            </w:drawing>
          </mc:Choice>
          <mc:Fallback>
            <w:pict>
              <v:shape id="直接箭头连接符 3" o:spid="_x0000_s1026" o:spt="32" type="#_x0000_t32" style="position:absolute;left:0pt;margin-left:149.5pt;margin-top:440.6pt;height:20.65pt;width:0pt;z-index:251660288;mso-width-relative:page;mso-height-relative:page;" filled="f" stroked="t" coordsize="21600,21600" o:gfxdata="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NxaKbtYAAAALAQAADwAAAAAAAAABACAAAAAiAAAAZHJzL2Rvd25y&#10;ZXYueG1sUEsBAhQAFAAAAAgAh07iQKXxgVQAAgAAzwMAAA4AAAAAAAAAAQAgAAAAJQEAAGRycy9l&#10;Mm9Eb2MueG1sUEsFBgAAAAAGAAYAWQEAAJcFAAAAAA==&#10;">
                <v:fill on="f" focussize="0,0"/>
                <v:stroke color="#4A7DBA" joinstyle="round" endarrow="open"/>
                <v:imagedata o:title=""/>
                <o:lock v:ext="edit" aspectratio="f"/>
              </v:shape>
            </w:pict>
          </mc:Fallback>
        </mc:AlternateContent>
      </w:r>
      <w:r>
        <w:rPr>
          <w:rFonts w:ascii="宋体" w:hAnsi="宋体" w:cs="仿宋_GB2312"/>
          <w:b/>
          <w:sz w:val="36"/>
          <w:szCs w:val="20"/>
          <w:highlight w:val="none"/>
        </w:rPr>
        <mc:AlternateContent>
          <mc:Choice Requires="wps">
            <w:drawing>
              <wp:anchor distT="0" distB="0" distL="0" distR="0" simplePos="0" relativeHeight="251661312" behindDoc="0" locked="0" layoutInCell="1" allowOverlap="1">
                <wp:simplePos x="0" y="0"/>
                <wp:positionH relativeFrom="column">
                  <wp:posOffset>1663700</wp:posOffset>
                </wp:positionH>
                <wp:positionV relativeFrom="paragraph">
                  <wp:posOffset>5332095</wp:posOffset>
                </wp:positionV>
                <wp:extent cx="492125" cy="261620"/>
                <wp:effectExtent l="4445" t="4445" r="17780" b="19685"/>
                <wp:wrapNone/>
                <wp:docPr id="1028" name="文本框 9"/>
                <wp:cNvGraphicFramePr/>
                <a:graphic xmlns:a="http://schemas.openxmlformats.org/drawingml/2006/main">
                  <a:graphicData uri="http://schemas.microsoft.com/office/word/2010/wordprocessingShape">
                    <wps:wsp>
                      <wps:cNvSpPr/>
                      <wps:spPr>
                        <a:xfrm>
                          <a:off x="0" y="0"/>
                          <a:ext cx="492124" cy="261620"/>
                        </a:xfrm>
                        <a:prstGeom prst="rect">
                          <a:avLst/>
                        </a:prstGeom>
                        <a:solidFill>
                          <a:srgbClr val="DBEEF3"/>
                        </a:solidFill>
                        <a:ln w="6350" cap="flat" cmpd="sng">
                          <a:solidFill>
                            <a:srgbClr val="000000"/>
                          </a:solidFill>
                          <a:prstDash val="solid"/>
                          <a:round/>
                        </a:ln>
                      </wps:spPr>
                      <wps:txbx>
                        <w:txbxContent>
                          <w:p w14:paraId="4538C5AE">
                            <w:pPr>
                              <w:rPr>
                                <w:rFonts w:ascii="宋体" w:hAnsi="宋体"/>
                              </w:rPr>
                            </w:pPr>
                            <w:r>
                              <w:rPr>
                                <w:rFonts w:hint="eastAsia" w:ascii="宋体" w:hAnsi="宋体"/>
                              </w:rPr>
                              <w:t>履约</w:t>
                            </w:r>
                          </w:p>
                          <w:p w14:paraId="79AC7589">
                            <w:pPr>
                              <w:rPr>
                                <w:rFonts w:ascii="仿宋_GB2312" w:eastAsia="仿宋_GB2312"/>
                              </w:rPr>
                            </w:pPr>
                            <w:r>
                              <w:rPr>
                                <w:rFonts w:hint="eastAsia" w:ascii="仿宋_GB2312" w:eastAsia="仿宋_GB2312"/>
                              </w:rPr>
                              <w:t>立项</w:t>
                            </w:r>
                          </w:p>
                          <w:p w14:paraId="7A12AD8C">
                            <w:pPr>
                              <w:rPr>
                                <w:rFonts w:ascii="仿宋_GB2312" w:eastAsia="仿宋_GB2312"/>
                              </w:rPr>
                            </w:pPr>
                          </w:p>
                        </w:txbxContent>
                      </wps:txbx>
                      <wps:bodyPr vert="horz" wrap="square" lIns="91440" tIns="45720" rIns="91440" bIns="45720" anchor="t">
                        <a:noAutofit/>
                      </wps:bodyPr>
                    </wps:wsp>
                  </a:graphicData>
                </a:graphic>
              </wp:anchor>
            </w:drawing>
          </mc:Choice>
          <mc:Fallback>
            <w:pict>
              <v:rect id="文本框 9" o:spid="_x0000_s1026" o:spt="1" style="position:absolute;left:0pt;margin-left:131pt;margin-top:419.85pt;height:20.6pt;width:38.75pt;z-index:251661312;mso-width-relative:page;mso-height-relative:page;" fillcolor="#DBEEF3" filled="t" stroked="t" coordsize="21600,21600" o:gfxdata="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">
                <v:fill on="t" focussize="0,0"/>
                <v:stroke weight="0.5pt" color="#000000" joinstyle="round"/>
                <v:imagedata o:title=""/>
                <o:lock v:ext="edit" aspectratio="f"/>
                <v:textbox>
                  <w:txbxContent>
                    <w:p w14:paraId="4538C5AE">
                      <w:pPr>
                        <w:rPr>
                          <w:rFonts w:ascii="宋体" w:hAnsi="宋体"/>
                        </w:rPr>
                      </w:pPr>
                      <w:r>
                        <w:rPr>
                          <w:rFonts w:hint="eastAsia" w:ascii="宋体" w:hAnsi="宋体"/>
                        </w:rPr>
                        <w:t>履约</w:t>
                      </w:r>
                    </w:p>
                    <w:p w14:paraId="79AC7589">
                      <w:pPr>
                        <w:rPr>
                          <w:rFonts w:ascii="仿宋_GB2312" w:eastAsia="仿宋_GB2312"/>
                        </w:rPr>
                      </w:pPr>
                      <w:r>
                        <w:rPr>
                          <w:rFonts w:hint="eastAsia" w:ascii="仿宋_GB2312" w:eastAsia="仿宋_GB2312"/>
                        </w:rPr>
                        <w:t>立项</w:t>
                      </w:r>
                    </w:p>
                    <w:p w14:paraId="7A12AD8C">
                      <w:pPr>
                        <w:rPr>
                          <w:rFonts w:ascii="仿宋_GB2312" w:eastAsia="仿宋_GB2312"/>
                        </w:rPr>
                      </w:pPr>
                    </w:p>
                  </w:txbxContent>
                </v:textbox>
              </v:rect>
            </w:pict>
          </mc:Fallback>
        </mc:AlternateContent>
      </w:r>
      <w:r>
        <w:rPr>
          <w:rFonts w:ascii="宋体" w:hAnsi="宋体" w:cs="仿宋_GB2312"/>
          <w:b/>
          <w:sz w:val="36"/>
          <w:szCs w:val="20"/>
          <w:highlight w:val="none"/>
        </w:rPr>
        <mc:AlternateContent>
          <mc:Choice Requires="wps">
            <w:drawing>
              <wp:anchor distT="0" distB="0" distL="0" distR="0" simplePos="0" relativeHeight="251662336" behindDoc="0" locked="0" layoutInCell="1" allowOverlap="1">
                <wp:simplePos x="0" y="0"/>
                <wp:positionH relativeFrom="column">
                  <wp:posOffset>1380490</wp:posOffset>
                </wp:positionH>
                <wp:positionV relativeFrom="paragraph">
                  <wp:posOffset>4802505</wp:posOffset>
                </wp:positionV>
                <wp:extent cx="1072515" cy="262255"/>
                <wp:effectExtent l="4445" t="4445" r="8890" b="19050"/>
                <wp:wrapNone/>
                <wp:docPr id="1029" name="文本框 10"/>
                <wp:cNvGraphicFramePr/>
                <a:graphic xmlns:a="http://schemas.openxmlformats.org/drawingml/2006/main">
                  <a:graphicData uri="http://schemas.microsoft.com/office/word/2010/wordprocessingShape">
                    <wps:wsp>
                      <wps:cNvSpPr/>
                      <wps:spPr>
                        <a:xfrm>
                          <a:off x="0" y="0"/>
                          <a:ext cx="1072515" cy="262254"/>
                        </a:xfrm>
                        <a:prstGeom prst="rect">
                          <a:avLst/>
                        </a:prstGeom>
                        <a:solidFill>
                          <a:srgbClr val="DBEEF3"/>
                        </a:solidFill>
                        <a:ln w="6350" cap="flat" cmpd="sng">
                          <a:solidFill>
                            <a:srgbClr val="000000"/>
                          </a:solidFill>
                          <a:prstDash val="solid"/>
                          <a:round/>
                        </a:ln>
                      </wps:spPr>
                      <wps:txbx>
                        <w:txbxContent>
                          <w:p w14:paraId="39F49388">
                            <w:pPr>
                              <w:jc w:val="center"/>
                              <w:rPr>
                                <w:rFonts w:ascii="宋体" w:hAnsi="宋体"/>
                              </w:rPr>
                            </w:pPr>
                            <w:r>
                              <w:rPr>
                                <w:rFonts w:hint="eastAsia" w:ascii="宋体" w:hAnsi="宋体"/>
                              </w:rPr>
                              <w:t>签订合同</w:t>
                            </w:r>
                          </w:p>
                          <w:p w14:paraId="1CD0B91F">
                            <w:pPr>
                              <w:rPr>
                                <w:rFonts w:ascii="仿宋_GB2312" w:eastAsia="仿宋_GB2312"/>
                              </w:rPr>
                            </w:pPr>
                            <w:r>
                              <w:rPr>
                                <w:rFonts w:hint="eastAsia" w:ascii="仿宋_GB2312" w:eastAsia="仿宋_GB2312"/>
                              </w:rPr>
                              <w:t>立项</w:t>
                            </w:r>
                          </w:p>
                          <w:p w14:paraId="51C46B30">
                            <w:pPr>
                              <w:rPr>
                                <w:rFonts w:ascii="仿宋_GB2312" w:eastAsia="仿宋_GB2312"/>
                              </w:rPr>
                            </w:pPr>
                          </w:p>
                        </w:txbxContent>
                      </wps:txbx>
                      <wps:bodyPr vert="horz" wrap="square" lIns="91440" tIns="45720" rIns="91440" bIns="45720" anchor="t">
                        <a:noAutofit/>
                      </wps:bodyPr>
                    </wps:wsp>
                  </a:graphicData>
                </a:graphic>
              </wp:anchor>
            </w:drawing>
          </mc:Choice>
          <mc:Fallback>
            <w:pict>
              <v:rect id="文本框 10" o:spid="_x0000_s1026" o:spt="1" style="position:absolute;left:0pt;margin-left:108.7pt;margin-top:378.15pt;height:20.65pt;width:84.45pt;z-index:251662336;mso-width-relative:page;mso-height-relative:page;" fillcolor="#DBEEF3" filled="t" stroked="t" coordsize="21600,21600" o:gfxdata="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">
                <v:fill on="t" focussize="0,0"/>
                <v:stroke weight="0.5pt" color="#000000" joinstyle="round"/>
                <v:imagedata o:title=""/>
                <o:lock v:ext="edit" aspectratio="f"/>
                <v:textbox>
                  <w:txbxContent>
                    <w:p w14:paraId="39F49388">
                      <w:pPr>
                        <w:jc w:val="center"/>
                        <w:rPr>
                          <w:rFonts w:ascii="宋体" w:hAnsi="宋体"/>
                        </w:rPr>
                      </w:pPr>
                      <w:r>
                        <w:rPr>
                          <w:rFonts w:hint="eastAsia" w:ascii="宋体" w:hAnsi="宋体"/>
                        </w:rPr>
                        <w:t>签订合同</w:t>
                      </w:r>
                    </w:p>
                    <w:p w14:paraId="1CD0B91F">
                      <w:pPr>
                        <w:rPr>
                          <w:rFonts w:ascii="仿宋_GB2312" w:eastAsia="仿宋_GB2312"/>
                        </w:rPr>
                      </w:pPr>
                      <w:r>
                        <w:rPr>
                          <w:rFonts w:hint="eastAsia" w:ascii="仿宋_GB2312" w:eastAsia="仿宋_GB2312"/>
                        </w:rPr>
                        <w:t>立项</w:t>
                      </w:r>
                    </w:p>
                    <w:p w14:paraId="51C46B30">
                      <w:pPr>
                        <w:rPr>
                          <w:rFonts w:ascii="仿宋_GB2312" w:eastAsia="仿宋_GB2312"/>
                        </w:rPr>
                      </w:pPr>
                    </w:p>
                  </w:txbxContent>
                </v:textbox>
              </v:rect>
            </w:pict>
          </mc:Fallback>
        </mc:AlternateContent>
      </w:r>
      <w:r>
        <w:rPr>
          <w:rFonts w:ascii="宋体" w:hAnsi="宋体" w:cs="仿宋_GB2312"/>
          <w:b/>
          <w:sz w:val="36"/>
          <w:szCs w:val="20"/>
          <w:highlight w:val="none"/>
        </w:rPr>
        <mc:AlternateContent>
          <mc:Choice Requires="wps">
            <w:drawing>
              <wp:anchor distT="0" distB="0" distL="0" distR="0" simplePos="0" relativeHeight="251663360" behindDoc="0" locked="0" layoutInCell="1" allowOverlap="1">
                <wp:simplePos x="0" y="0"/>
                <wp:positionH relativeFrom="column">
                  <wp:posOffset>1159510</wp:posOffset>
                </wp:positionH>
                <wp:positionV relativeFrom="paragraph">
                  <wp:posOffset>4292600</wp:posOffset>
                </wp:positionV>
                <wp:extent cx="1581785" cy="261620"/>
                <wp:effectExtent l="4445" t="4445" r="13970" b="19685"/>
                <wp:wrapNone/>
                <wp:docPr id="1030" name="文本框 11"/>
                <wp:cNvGraphicFramePr/>
                <a:graphic xmlns:a="http://schemas.openxmlformats.org/drawingml/2006/main">
                  <a:graphicData uri="http://schemas.microsoft.com/office/word/2010/wordprocessingShape">
                    <wps:wsp>
                      <wps:cNvSpPr/>
                      <wps:spPr>
                        <a:xfrm>
                          <a:off x="0" y="0"/>
                          <a:ext cx="1581785" cy="261620"/>
                        </a:xfrm>
                        <a:prstGeom prst="rect">
                          <a:avLst/>
                        </a:prstGeom>
                        <a:solidFill>
                          <a:srgbClr val="DBEEF3"/>
                        </a:solidFill>
                        <a:ln w="6350" cap="flat" cmpd="sng">
                          <a:solidFill>
                            <a:srgbClr val="000000"/>
                          </a:solidFill>
                          <a:prstDash val="solid"/>
                          <a:round/>
                        </a:ln>
                      </wps:spPr>
                      <wps:txbx>
                        <w:txbxContent>
                          <w:p w14:paraId="6810E049">
                            <w:pPr>
                              <w:rPr>
                                <w:rFonts w:ascii="宋体" w:hAnsi="宋体"/>
                              </w:rPr>
                            </w:pPr>
                            <w:r>
                              <w:rPr>
                                <w:rFonts w:hint="eastAsia" w:ascii="宋体" w:hAnsi="宋体"/>
                              </w:rPr>
                              <w:t>成交公告；成交通知书</w:t>
                            </w:r>
                          </w:p>
                          <w:p w14:paraId="43DBCBA6">
                            <w:pPr>
                              <w:rPr>
                                <w:rFonts w:ascii="仿宋_GB2312" w:eastAsia="仿宋_GB2312"/>
                              </w:rPr>
                            </w:pPr>
                            <w:r>
                              <w:rPr>
                                <w:rFonts w:hint="eastAsia" w:ascii="仿宋_GB2312" w:eastAsia="仿宋_GB2312"/>
                              </w:rPr>
                              <w:t>立项</w:t>
                            </w:r>
                          </w:p>
                          <w:p w14:paraId="383ABC5F">
                            <w:pPr>
                              <w:rPr>
                                <w:rFonts w:ascii="仿宋_GB2312" w:eastAsia="仿宋_GB2312"/>
                              </w:rPr>
                            </w:pPr>
                          </w:p>
                        </w:txbxContent>
                      </wps:txbx>
                      <wps:bodyPr vert="horz" wrap="square" lIns="91440" tIns="45720" rIns="91440" bIns="45720" anchor="t">
                        <a:noAutofit/>
                      </wps:bodyPr>
                    </wps:wsp>
                  </a:graphicData>
                </a:graphic>
              </wp:anchor>
            </w:drawing>
          </mc:Choice>
          <mc:Fallback>
            <w:pict>
              <v:rect id="文本框 11" o:spid="_x0000_s1026" o:spt="1" style="position:absolute;left:0pt;margin-left:91.3pt;margin-top:338pt;height:20.6pt;width:124.55pt;z-index:251663360;mso-width-relative:page;mso-height-relative:page;" fillcolor="#DBEEF3" filled="t" stroked="t" coordsize="21600,21600" o:gfxdata="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">
                <v:fill on="t" focussize="0,0"/>
                <v:stroke weight="0.5pt" color="#000000" joinstyle="round"/>
                <v:imagedata o:title=""/>
                <o:lock v:ext="edit" aspectratio="f"/>
                <v:textbox>
                  <w:txbxContent>
                    <w:p w14:paraId="6810E049">
                      <w:pPr>
                        <w:rPr>
                          <w:rFonts w:ascii="宋体" w:hAnsi="宋体"/>
                        </w:rPr>
                      </w:pPr>
                      <w:r>
                        <w:rPr>
                          <w:rFonts w:hint="eastAsia" w:ascii="宋体" w:hAnsi="宋体"/>
                        </w:rPr>
                        <w:t>成交公告；成交通知书</w:t>
                      </w:r>
                    </w:p>
                    <w:p w14:paraId="43DBCBA6">
                      <w:pPr>
                        <w:rPr>
                          <w:rFonts w:ascii="仿宋_GB2312" w:eastAsia="仿宋_GB2312"/>
                        </w:rPr>
                      </w:pPr>
                      <w:r>
                        <w:rPr>
                          <w:rFonts w:hint="eastAsia" w:ascii="仿宋_GB2312" w:eastAsia="仿宋_GB2312"/>
                        </w:rPr>
                        <w:t>立项</w:t>
                      </w:r>
                    </w:p>
                    <w:p w14:paraId="383ABC5F">
                      <w:pPr>
                        <w:rPr>
                          <w:rFonts w:ascii="仿宋_GB2312" w:eastAsia="仿宋_GB2312"/>
                        </w:rPr>
                      </w:pPr>
                    </w:p>
                  </w:txbxContent>
                </v:textbox>
              </v:rect>
            </w:pict>
          </mc:Fallback>
        </mc:AlternateContent>
      </w:r>
      <w:r>
        <w:rPr>
          <w:rFonts w:ascii="宋体" w:hAnsi="宋体" w:cs="仿宋_GB2312"/>
          <w:b/>
          <w:sz w:val="36"/>
          <w:szCs w:val="20"/>
          <w:highlight w:val="none"/>
        </w:rPr>
        <mc:AlternateContent>
          <mc:Choice Requires="wps">
            <w:drawing>
              <wp:anchor distT="0" distB="0" distL="0" distR="0" simplePos="0" relativeHeight="251664384" behindDoc="0" locked="0" layoutInCell="1" allowOverlap="1">
                <wp:simplePos x="0" y="0"/>
                <wp:positionH relativeFrom="column">
                  <wp:posOffset>1383665</wp:posOffset>
                </wp:positionH>
                <wp:positionV relativeFrom="paragraph">
                  <wp:posOffset>3750310</wp:posOffset>
                </wp:positionV>
                <wp:extent cx="1072515" cy="262255"/>
                <wp:effectExtent l="4445" t="4445" r="8890" b="19050"/>
                <wp:wrapNone/>
                <wp:docPr id="1031" name="文本框 12"/>
                <wp:cNvGraphicFramePr/>
                <a:graphic xmlns:a="http://schemas.openxmlformats.org/drawingml/2006/main">
                  <a:graphicData uri="http://schemas.microsoft.com/office/word/2010/wordprocessingShape">
                    <wps:wsp>
                      <wps:cNvSpPr/>
                      <wps:spPr>
                        <a:xfrm>
                          <a:off x="0" y="0"/>
                          <a:ext cx="1072515" cy="262254"/>
                        </a:xfrm>
                        <a:prstGeom prst="rect">
                          <a:avLst/>
                        </a:prstGeom>
                        <a:solidFill>
                          <a:srgbClr val="DBEEF3"/>
                        </a:solidFill>
                        <a:ln w="6350" cap="flat" cmpd="sng">
                          <a:solidFill>
                            <a:srgbClr val="000000"/>
                          </a:solidFill>
                          <a:prstDash val="solid"/>
                          <a:round/>
                        </a:ln>
                      </wps:spPr>
                      <wps:txbx>
                        <w:txbxContent>
                          <w:p w14:paraId="242A3A26">
                            <w:pPr>
                              <w:ind w:firstLine="105" w:firstLineChars="50"/>
                              <w:rPr>
                                <w:rFonts w:ascii="宋体" w:hAnsi="宋体"/>
                              </w:rPr>
                            </w:pPr>
                            <w:r>
                              <w:rPr>
                                <w:rFonts w:hint="eastAsia" w:ascii="宋体" w:hAnsi="宋体"/>
                              </w:rPr>
                              <w:t>编写评审报告</w:t>
                            </w:r>
                          </w:p>
                          <w:p w14:paraId="3D0D0B13">
                            <w:pPr>
                              <w:rPr>
                                <w:rFonts w:ascii="仿宋_GB2312" w:eastAsia="仿宋_GB2312"/>
                              </w:rPr>
                            </w:pPr>
                            <w:r>
                              <w:rPr>
                                <w:rFonts w:hint="eastAsia" w:ascii="仿宋_GB2312" w:eastAsia="仿宋_GB2312"/>
                              </w:rPr>
                              <w:t>立项</w:t>
                            </w:r>
                          </w:p>
                          <w:p w14:paraId="1B102908">
                            <w:pPr>
                              <w:rPr>
                                <w:rFonts w:ascii="仿宋_GB2312" w:eastAsia="仿宋_GB2312"/>
                              </w:rPr>
                            </w:pPr>
                          </w:p>
                        </w:txbxContent>
                      </wps:txbx>
                      <wps:bodyPr vert="horz" wrap="square" lIns="91440" tIns="45720" rIns="91440" bIns="45720" anchor="t">
                        <a:noAutofit/>
                      </wps:bodyPr>
                    </wps:wsp>
                  </a:graphicData>
                </a:graphic>
              </wp:anchor>
            </w:drawing>
          </mc:Choice>
          <mc:Fallback>
            <w:pict>
              <v:rect id="文本框 12" o:spid="_x0000_s1026" o:spt="1" style="position:absolute;left:0pt;margin-left:108.95pt;margin-top:295.3pt;height:20.65pt;width:84.45pt;z-index:251664384;mso-width-relative:page;mso-height-relative:page;" fillcolor="#DBEEF3" filled="t" stroked="t" coordsize="21600,21600" o:gfxdata="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">
                <v:fill on="t" focussize="0,0"/>
                <v:stroke weight="0.5pt" color="#000000" joinstyle="round"/>
                <v:imagedata o:title=""/>
                <o:lock v:ext="edit" aspectratio="f"/>
                <v:textbox>
                  <w:txbxContent>
                    <w:p w14:paraId="242A3A26">
                      <w:pPr>
                        <w:ind w:firstLine="105" w:firstLineChars="50"/>
                        <w:rPr>
                          <w:rFonts w:ascii="宋体" w:hAnsi="宋体"/>
                        </w:rPr>
                      </w:pPr>
                      <w:r>
                        <w:rPr>
                          <w:rFonts w:hint="eastAsia" w:ascii="宋体" w:hAnsi="宋体"/>
                        </w:rPr>
                        <w:t>编写评审报告</w:t>
                      </w:r>
                    </w:p>
                    <w:p w14:paraId="3D0D0B13">
                      <w:pPr>
                        <w:rPr>
                          <w:rFonts w:ascii="仿宋_GB2312" w:eastAsia="仿宋_GB2312"/>
                        </w:rPr>
                      </w:pPr>
                      <w:r>
                        <w:rPr>
                          <w:rFonts w:hint="eastAsia" w:ascii="仿宋_GB2312" w:eastAsia="仿宋_GB2312"/>
                        </w:rPr>
                        <w:t>立项</w:t>
                      </w:r>
                    </w:p>
                    <w:p w14:paraId="1B102908">
                      <w:pPr>
                        <w:rPr>
                          <w:rFonts w:ascii="仿宋_GB2312" w:eastAsia="仿宋_GB2312"/>
                        </w:rPr>
                      </w:pPr>
                    </w:p>
                  </w:txbxContent>
                </v:textbox>
              </v:rect>
            </w:pict>
          </mc:Fallback>
        </mc:AlternateContent>
      </w:r>
      <w:r>
        <w:rPr>
          <w:rFonts w:ascii="宋体" w:hAnsi="宋体" w:cs="仿宋_GB2312"/>
          <w:b/>
          <w:sz w:val="36"/>
          <w:szCs w:val="20"/>
          <w:highlight w:val="none"/>
        </w:rPr>
        <mc:AlternateContent>
          <mc:Choice Requires="wps">
            <w:drawing>
              <wp:anchor distT="0" distB="0" distL="0" distR="0" simplePos="0" relativeHeight="251665408" behindDoc="0" locked="0" layoutInCell="1" allowOverlap="1">
                <wp:simplePos x="0" y="0"/>
                <wp:positionH relativeFrom="column">
                  <wp:posOffset>1398905</wp:posOffset>
                </wp:positionH>
                <wp:positionV relativeFrom="paragraph">
                  <wp:posOffset>3225800</wp:posOffset>
                </wp:positionV>
                <wp:extent cx="1073150" cy="262255"/>
                <wp:effectExtent l="4445" t="4445" r="8255" b="19050"/>
                <wp:wrapNone/>
                <wp:docPr id="1032" name="文本框 13"/>
                <wp:cNvGraphicFramePr/>
                <a:graphic xmlns:a="http://schemas.openxmlformats.org/drawingml/2006/main">
                  <a:graphicData uri="http://schemas.microsoft.com/office/word/2010/wordprocessingShape">
                    <wps:wsp>
                      <wps:cNvSpPr/>
                      <wps:spPr>
                        <a:xfrm>
                          <a:off x="0" y="0"/>
                          <a:ext cx="1073150" cy="262254"/>
                        </a:xfrm>
                        <a:prstGeom prst="rect">
                          <a:avLst/>
                        </a:prstGeom>
                        <a:solidFill>
                          <a:srgbClr val="DBEEF3"/>
                        </a:solidFill>
                        <a:ln w="6350" cap="flat" cmpd="sng">
                          <a:solidFill>
                            <a:srgbClr val="000000"/>
                          </a:solidFill>
                          <a:prstDash val="solid"/>
                          <a:round/>
                        </a:ln>
                      </wps:spPr>
                      <wps:txbx>
                        <w:txbxContent>
                          <w:p w14:paraId="6F4D6CDF">
                            <w:pPr>
                              <w:jc w:val="center"/>
                              <w:rPr>
                                <w:rFonts w:ascii="宋体" w:hAnsi="宋体"/>
                              </w:rPr>
                            </w:pPr>
                            <w:r>
                              <w:rPr>
                                <w:rFonts w:hint="eastAsia" w:ascii="宋体" w:hAnsi="宋体"/>
                              </w:rPr>
                              <w:t>评审打分</w:t>
                            </w:r>
                          </w:p>
                          <w:p w14:paraId="44821E40">
                            <w:pPr>
                              <w:rPr>
                                <w:rFonts w:ascii="仿宋_GB2312" w:eastAsia="仿宋_GB2312"/>
                              </w:rPr>
                            </w:pPr>
                            <w:r>
                              <w:rPr>
                                <w:rFonts w:hint="eastAsia" w:ascii="仿宋_GB2312" w:eastAsia="仿宋_GB2312"/>
                              </w:rPr>
                              <w:t>立项</w:t>
                            </w:r>
                          </w:p>
                          <w:p w14:paraId="2383A3EE">
                            <w:pPr>
                              <w:rPr>
                                <w:rFonts w:ascii="仿宋_GB2312" w:eastAsia="仿宋_GB2312"/>
                              </w:rPr>
                            </w:pPr>
                          </w:p>
                        </w:txbxContent>
                      </wps:txbx>
                      <wps:bodyPr vert="horz" wrap="square" lIns="91440" tIns="45720" rIns="91440" bIns="45720" anchor="t">
                        <a:noAutofit/>
                      </wps:bodyPr>
                    </wps:wsp>
                  </a:graphicData>
                </a:graphic>
              </wp:anchor>
            </w:drawing>
          </mc:Choice>
          <mc:Fallback>
            <w:pict>
              <v:rect id="文本框 13" o:spid="_x0000_s1026" o:spt="1" style="position:absolute;left:0pt;margin-left:110.15pt;margin-top:254pt;height:20.65pt;width:84.5pt;z-index:251665408;mso-width-relative:page;mso-height-relative:page;" fillcolor="#DBEEF3" filled="t" stroked="t" coordsize="21600,21600" o:gfxdata="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">
                <v:fill on="t" focussize="0,0"/>
                <v:stroke weight="0.5pt" color="#000000" joinstyle="round"/>
                <v:imagedata o:title=""/>
                <o:lock v:ext="edit" aspectratio="f"/>
                <v:textbox>
                  <w:txbxContent>
                    <w:p w14:paraId="6F4D6CDF">
                      <w:pPr>
                        <w:jc w:val="center"/>
                        <w:rPr>
                          <w:rFonts w:ascii="宋体" w:hAnsi="宋体"/>
                        </w:rPr>
                      </w:pPr>
                      <w:r>
                        <w:rPr>
                          <w:rFonts w:hint="eastAsia" w:ascii="宋体" w:hAnsi="宋体"/>
                        </w:rPr>
                        <w:t>评审打分</w:t>
                      </w:r>
                    </w:p>
                    <w:p w14:paraId="44821E40">
                      <w:pPr>
                        <w:rPr>
                          <w:rFonts w:ascii="仿宋_GB2312" w:eastAsia="仿宋_GB2312"/>
                        </w:rPr>
                      </w:pPr>
                      <w:r>
                        <w:rPr>
                          <w:rFonts w:hint="eastAsia" w:ascii="仿宋_GB2312" w:eastAsia="仿宋_GB2312"/>
                        </w:rPr>
                        <w:t>立项</w:t>
                      </w:r>
                    </w:p>
                    <w:p w14:paraId="2383A3EE">
                      <w:pPr>
                        <w:rPr>
                          <w:rFonts w:ascii="仿宋_GB2312" w:eastAsia="仿宋_GB2312"/>
                        </w:rPr>
                      </w:pPr>
                    </w:p>
                  </w:txbxContent>
                </v:textbox>
              </v:rect>
            </w:pict>
          </mc:Fallback>
        </mc:AlternateContent>
      </w:r>
      <w:r>
        <w:rPr>
          <w:rFonts w:ascii="宋体" w:hAnsi="宋体" w:cs="仿宋_GB2312"/>
          <w:b/>
          <w:sz w:val="36"/>
          <w:szCs w:val="20"/>
          <w:highlight w:val="none"/>
        </w:rPr>
        <mc:AlternateContent>
          <mc:Choice Requires="wps">
            <w:drawing>
              <wp:anchor distT="0" distB="0" distL="0" distR="0" simplePos="0" relativeHeight="251666432" behindDoc="0" locked="0" layoutInCell="1" allowOverlap="1">
                <wp:simplePos x="0" y="0"/>
                <wp:positionH relativeFrom="column">
                  <wp:posOffset>1247140</wp:posOffset>
                </wp:positionH>
                <wp:positionV relativeFrom="paragraph">
                  <wp:posOffset>2703830</wp:posOffset>
                </wp:positionV>
                <wp:extent cx="1453515" cy="261620"/>
                <wp:effectExtent l="4445" t="4445" r="8890" b="19685"/>
                <wp:wrapNone/>
                <wp:docPr id="1033" name="文本框 14"/>
                <wp:cNvGraphicFramePr/>
                <a:graphic xmlns:a="http://schemas.openxmlformats.org/drawingml/2006/main">
                  <a:graphicData uri="http://schemas.microsoft.com/office/word/2010/wordprocessingShape">
                    <wps:wsp>
                      <wps:cNvSpPr/>
                      <wps:spPr>
                        <a:xfrm>
                          <a:off x="0" y="0"/>
                          <a:ext cx="1453515" cy="261620"/>
                        </a:xfrm>
                        <a:prstGeom prst="rect">
                          <a:avLst/>
                        </a:prstGeom>
                        <a:solidFill>
                          <a:srgbClr val="DBEEF3"/>
                        </a:solidFill>
                        <a:ln w="6350" cap="flat" cmpd="sng">
                          <a:solidFill>
                            <a:srgbClr val="000000"/>
                          </a:solidFill>
                          <a:prstDash val="solid"/>
                          <a:round/>
                        </a:ln>
                      </wps:spPr>
                      <wps:txbx>
                        <w:txbxContent>
                          <w:p w14:paraId="1602312B">
                            <w:pPr>
                              <w:jc w:val="center"/>
                              <w:rPr>
                                <w:rFonts w:ascii="宋体" w:hAnsi="宋体"/>
                              </w:rPr>
                            </w:pPr>
                            <w:r>
                              <w:rPr>
                                <w:rFonts w:hint="eastAsia" w:ascii="宋体" w:hAnsi="宋体"/>
                              </w:rPr>
                              <w:t>供应商提交最后报价</w:t>
                            </w:r>
                          </w:p>
                          <w:p w14:paraId="74238B4C">
                            <w:pPr>
                              <w:rPr>
                                <w:rFonts w:ascii="仿宋_GB2312" w:eastAsia="仿宋_GB2312"/>
                              </w:rPr>
                            </w:pPr>
                            <w:r>
                              <w:rPr>
                                <w:rFonts w:hint="eastAsia" w:ascii="仿宋_GB2312" w:eastAsia="仿宋_GB2312"/>
                              </w:rPr>
                              <w:t>立项</w:t>
                            </w:r>
                          </w:p>
                          <w:p w14:paraId="246AE241">
                            <w:pPr>
                              <w:rPr>
                                <w:rFonts w:ascii="仿宋_GB2312" w:eastAsia="仿宋_GB2312"/>
                              </w:rPr>
                            </w:pPr>
                          </w:p>
                        </w:txbxContent>
                      </wps:txbx>
                      <wps:bodyPr vert="horz" wrap="square" lIns="91440" tIns="45720" rIns="91440" bIns="45720" anchor="t">
                        <a:noAutofit/>
                      </wps:bodyPr>
                    </wps:wsp>
                  </a:graphicData>
                </a:graphic>
              </wp:anchor>
            </w:drawing>
          </mc:Choice>
          <mc:Fallback>
            <w:pict>
              <v:rect id="文本框 14" o:spid="_x0000_s1026" o:spt="1" style="position:absolute;left:0pt;margin-left:98.2pt;margin-top:212.9pt;height:20.6pt;width:114.45pt;z-index:251666432;mso-width-relative:page;mso-height-relative:page;" fillcolor="#DBEEF3" filled="t" stroked="t" coordsize="21600,21600" o:gfxdata="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">
                <v:fill on="t" focussize="0,0"/>
                <v:stroke weight="0.5pt" color="#000000" joinstyle="round"/>
                <v:imagedata o:title=""/>
                <o:lock v:ext="edit" aspectratio="f"/>
                <v:textbox>
                  <w:txbxContent>
                    <w:p w14:paraId="1602312B">
                      <w:pPr>
                        <w:jc w:val="center"/>
                        <w:rPr>
                          <w:rFonts w:ascii="宋体" w:hAnsi="宋体"/>
                        </w:rPr>
                      </w:pPr>
                      <w:r>
                        <w:rPr>
                          <w:rFonts w:hint="eastAsia" w:ascii="宋体" w:hAnsi="宋体"/>
                        </w:rPr>
                        <w:t>供应商提交最后报价</w:t>
                      </w:r>
                    </w:p>
                    <w:p w14:paraId="74238B4C">
                      <w:pPr>
                        <w:rPr>
                          <w:rFonts w:ascii="仿宋_GB2312" w:eastAsia="仿宋_GB2312"/>
                        </w:rPr>
                      </w:pPr>
                      <w:r>
                        <w:rPr>
                          <w:rFonts w:hint="eastAsia" w:ascii="仿宋_GB2312" w:eastAsia="仿宋_GB2312"/>
                        </w:rPr>
                        <w:t>立项</w:t>
                      </w:r>
                    </w:p>
                    <w:p w14:paraId="246AE241">
                      <w:pPr>
                        <w:rPr>
                          <w:rFonts w:ascii="仿宋_GB2312" w:eastAsia="仿宋_GB2312"/>
                        </w:rPr>
                      </w:pPr>
                    </w:p>
                  </w:txbxContent>
                </v:textbox>
              </v:rect>
            </w:pict>
          </mc:Fallback>
        </mc:AlternateContent>
      </w:r>
      <w:r>
        <w:rPr>
          <w:rFonts w:ascii="宋体" w:hAnsi="宋体" w:cs="仿宋_GB2312"/>
          <w:b/>
          <w:sz w:val="36"/>
          <w:szCs w:val="20"/>
          <w:highlight w:val="none"/>
        </w:rPr>
        <mc:AlternateContent>
          <mc:Choice Requires="wps">
            <w:drawing>
              <wp:anchor distT="0" distB="0" distL="0" distR="0" simplePos="0" relativeHeight="251667456" behindDoc="0" locked="0" layoutInCell="1" allowOverlap="1">
                <wp:simplePos x="0" y="0"/>
                <wp:positionH relativeFrom="column">
                  <wp:posOffset>1383030</wp:posOffset>
                </wp:positionH>
                <wp:positionV relativeFrom="paragraph">
                  <wp:posOffset>2178685</wp:posOffset>
                </wp:positionV>
                <wp:extent cx="1089025" cy="262255"/>
                <wp:effectExtent l="4445" t="4445" r="11430" b="19050"/>
                <wp:wrapNone/>
                <wp:docPr id="1034" name="文本框 15"/>
                <wp:cNvGraphicFramePr/>
                <a:graphic xmlns:a="http://schemas.openxmlformats.org/drawingml/2006/main">
                  <a:graphicData uri="http://schemas.microsoft.com/office/word/2010/wordprocessingShape">
                    <wps:wsp>
                      <wps:cNvSpPr/>
                      <wps:spPr>
                        <a:xfrm>
                          <a:off x="0" y="0"/>
                          <a:ext cx="1089024" cy="262255"/>
                        </a:xfrm>
                        <a:prstGeom prst="rect">
                          <a:avLst/>
                        </a:prstGeom>
                        <a:solidFill>
                          <a:srgbClr val="DBEEF3"/>
                        </a:solidFill>
                        <a:ln w="6350" cap="flat" cmpd="sng">
                          <a:solidFill>
                            <a:srgbClr val="000000"/>
                          </a:solidFill>
                          <a:prstDash val="solid"/>
                          <a:round/>
                        </a:ln>
                      </wps:spPr>
                      <wps:txbx>
                        <w:txbxContent>
                          <w:p w14:paraId="1A4D21B6">
                            <w:pPr>
                              <w:jc w:val="center"/>
                              <w:rPr>
                                <w:rFonts w:ascii="宋体" w:hAnsi="宋体"/>
                              </w:rPr>
                            </w:pPr>
                            <w:r>
                              <w:rPr>
                                <w:rFonts w:hint="eastAsia" w:ascii="宋体" w:hAnsi="宋体"/>
                              </w:rPr>
                              <w:t>磋商</w:t>
                            </w:r>
                          </w:p>
                        </w:txbxContent>
                      </wps:txbx>
                      <wps:bodyPr vert="horz" wrap="square" lIns="91440" tIns="45720" rIns="91440" bIns="45720" anchor="t">
                        <a:noAutofit/>
                      </wps:bodyPr>
                    </wps:wsp>
                  </a:graphicData>
                </a:graphic>
              </wp:anchor>
            </w:drawing>
          </mc:Choice>
          <mc:Fallback>
            <w:pict>
              <v:rect id="文本框 15" o:spid="_x0000_s1026" o:spt="1" style="position:absolute;left:0pt;margin-left:108.9pt;margin-top:171.55pt;height:20.65pt;width:85.75pt;z-index:251667456;mso-width-relative:page;mso-height-relative:page;" fillcolor="#DBEEF3" filled="t" stroked="t" coordsize="21600,21600" o:gfxdata="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">
                <v:fill on="t" focussize="0,0"/>
                <v:stroke weight="0.5pt" color="#000000" joinstyle="round"/>
                <v:imagedata o:title=""/>
                <o:lock v:ext="edit" aspectratio="f"/>
                <v:textbox>
                  <w:txbxContent>
                    <w:p w14:paraId="1A4D21B6">
                      <w:pPr>
                        <w:jc w:val="center"/>
                        <w:rPr>
                          <w:rFonts w:ascii="宋体" w:hAnsi="宋体"/>
                        </w:rPr>
                      </w:pPr>
                      <w:r>
                        <w:rPr>
                          <w:rFonts w:hint="eastAsia" w:ascii="宋体" w:hAnsi="宋体"/>
                        </w:rPr>
                        <w:t>磋商</w:t>
                      </w:r>
                    </w:p>
                  </w:txbxContent>
                </v:textbox>
              </v:rect>
            </w:pict>
          </mc:Fallback>
        </mc:AlternateContent>
      </w:r>
      <w:r>
        <w:rPr>
          <w:rFonts w:ascii="宋体" w:hAnsi="宋体" w:cs="仿宋_GB2312"/>
          <w:b/>
          <w:sz w:val="36"/>
          <w:szCs w:val="20"/>
          <w:highlight w:val="none"/>
        </w:rPr>
        <mc:AlternateContent>
          <mc:Choice Requires="wps">
            <w:drawing>
              <wp:anchor distT="0" distB="0" distL="0" distR="0" simplePos="0" relativeHeight="251668480" behindDoc="0" locked="0" layoutInCell="1" allowOverlap="1">
                <wp:simplePos x="0" y="0"/>
                <wp:positionH relativeFrom="column">
                  <wp:posOffset>1395095</wp:posOffset>
                </wp:positionH>
                <wp:positionV relativeFrom="paragraph">
                  <wp:posOffset>1667510</wp:posOffset>
                </wp:positionV>
                <wp:extent cx="1088390" cy="262255"/>
                <wp:effectExtent l="4445" t="4445" r="12065" b="19050"/>
                <wp:wrapNone/>
                <wp:docPr id="1035" name="文本框 16"/>
                <wp:cNvGraphicFramePr/>
                <a:graphic xmlns:a="http://schemas.openxmlformats.org/drawingml/2006/main">
                  <a:graphicData uri="http://schemas.microsoft.com/office/word/2010/wordprocessingShape">
                    <wps:wsp>
                      <wps:cNvSpPr/>
                      <wps:spPr>
                        <a:xfrm>
                          <a:off x="0" y="0"/>
                          <a:ext cx="1088390" cy="262255"/>
                        </a:xfrm>
                        <a:prstGeom prst="rect">
                          <a:avLst/>
                        </a:prstGeom>
                        <a:solidFill>
                          <a:srgbClr val="DBEEF3"/>
                        </a:solidFill>
                        <a:ln w="6350" cap="flat" cmpd="sng">
                          <a:solidFill>
                            <a:srgbClr val="000000"/>
                          </a:solidFill>
                          <a:prstDash val="solid"/>
                          <a:round/>
                        </a:ln>
                      </wps:spPr>
                      <wps:txbx>
                        <w:txbxContent>
                          <w:p w14:paraId="69EE49BD">
                            <w:pPr>
                              <w:jc w:val="center"/>
                              <w:rPr>
                                <w:rFonts w:ascii="宋体" w:hAnsi="宋体"/>
                              </w:rPr>
                            </w:pPr>
                            <w:r>
                              <w:rPr>
                                <w:rFonts w:hint="eastAsia" w:ascii="宋体" w:hAnsi="宋体"/>
                              </w:rPr>
                              <w:t>资格审查</w:t>
                            </w:r>
                          </w:p>
                          <w:p w14:paraId="2FDB12D0">
                            <w:pPr>
                              <w:jc w:val="center"/>
                              <w:rPr>
                                <w:rFonts w:ascii="仿宋_GB2312" w:eastAsia="仿宋_GB2312"/>
                              </w:rPr>
                            </w:pPr>
                          </w:p>
                          <w:p w14:paraId="4FC530DB">
                            <w:pPr>
                              <w:rPr>
                                <w:rFonts w:ascii="仿宋_GB2312" w:eastAsia="仿宋_GB2312"/>
                              </w:rPr>
                            </w:pPr>
                            <w:r>
                              <w:rPr>
                                <w:rFonts w:hint="eastAsia" w:ascii="仿宋_GB2312" w:eastAsia="仿宋_GB2312"/>
                              </w:rPr>
                              <w:t>立项</w:t>
                            </w:r>
                          </w:p>
                          <w:p w14:paraId="1F6533C6">
                            <w:pPr>
                              <w:rPr>
                                <w:rFonts w:ascii="仿宋_GB2312" w:eastAsia="仿宋_GB2312"/>
                              </w:rPr>
                            </w:pPr>
                          </w:p>
                        </w:txbxContent>
                      </wps:txbx>
                      <wps:bodyPr vert="horz" wrap="square" lIns="91440" tIns="45720" rIns="91440" bIns="45720" anchor="t">
                        <a:noAutofit/>
                      </wps:bodyPr>
                    </wps:wsp>
                  </a:graphicData>
                </a:graphic>
              </wp:anchor>
            </w:drawing>
          </mc:Choice>
          <mc:Fallback>
            <w:pict>
              <v:rect id="文本框 16" o:spid="_x0000_s1026" o:spt="1" style="position:absolute;left:0pt;margin-left:109.85pt;margin-top:131.3pt;height:20.65pt;width:85.7pt;z-index:251668480;mso-width-relative:page;mso-height-relative:page;" fillcolor="#DBEEF3" filled="t" stroked="t" coordsize="21600,21600" o:gfxdata="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">
                <v:fill on="t" focussize="0,0"/>
                <v:stroke weight="0.5pt" color="#000000" joinstyle="round"/>
                <v:imagedata o:title=""/>
                <o:lock v:ext="edit" aspectratio="f"/>
                <v:textbox>
                  <w:txbxContent>
                    <w:p w14:paraId="69EE49BD">
                      <w:pPr>
                        <w:jc w:val="center"/>
                        <w:rPr>
                          <w:rFonts w:ascii="宋体" w:hAnsi="宋体"/>
                        </w:rPr>
                      </w:pPr>
                      <w:r>
                        <w:rPr>
                          <w:rFonts w:hint="eastAsia" w:ascii="宋体" w:hAnsi="宋体"/>
                        </w:rPr>
                        <w:t>资格审查</w:t>
                      </w:r>
                    </w:p>
                    <w:p w14:paraId="2FDB12D0">
                      <w:pPr>
                        <w:jc w:val="center"/>
                        <w:rPr>
                          <w:rFonts w:ascii="仿宋_GB2312" w:eastAsia="仿宋_GB2312"/>
                        </w:rPr>
                      </w:pPr>
                    </w:p>
                    <w:p w14:paraId="4FC530DB">
                      <w:pPr>
                        <w:rPr>
                          <w:rFonts w:ascii="仿宋_GB2312" w:eastAsia="仿宋_GB2312"/>
                        </w:rPr>
                      </w:pPr>
                      <w:r>
                        <w:rPr>
                          <w:rFonts w:hint="eastAsia" w:ascii="仿宋_GB2312" w:eastAsia="仿宋_GB2312"/>
                        </w:rPr>
                        <w:t>立项</w:t>
                      </w:r>
                    </w:p>
                    <w:p w14:paraId="1F6533C6">
                      <w:pPr>
                        <w:rPr>
                          <w:rFonts w:ascii="仿宋_GB2312" w:eastAsia="仿宋_GB2312"/>
                        </w:rPr>
                      </w:pPr>
                    </w:p>
                  </w:txbxContent>
                </v:textbox>
              </v:rect>
            </w:pict>
          </mc:Fallback>
        </mc:AlternateContent>
      </w:r>
      <w:r>
        <w:rPr>
          <w:rFonts w:ascii="宋体" w:hAnsi="宋体"/>
          <w:sz w:val="24"/>
          <w:highlight w:val="none"/>
        </w:rPr>
        <mc:AlternateContent>
          <mc:Choice Requires="wps">
            <w:drawing>
              <wp:anchor distT="0" distB="0" distL="0" distR="0" simplePos="0" relativeHeight="251669504" behindDoc="0" locked="0" layoutInCell="1" allowOverlap="1">
                <wp:simplePos x="0" y="0"/>
                <wp:positionH relativeFrom="column">
                  <wp:posOffset>1906270</wp:posOffset>
                </wp:positionH>
                <wp:positionV relativeFrom="paragraph">
                  <wp:posOffset>5068570</wp:posOffset>
                </wp:positionV>
                <wp:extent cx="0" cy="261620"/>
                <wp:effectExtent l="48895" t="0" r="65405" b="5080"/>
                <wp:wrapNone/>
                <wp:docPr id="1036" name="直接箭头连接符 17"/>
                <wp:cNvGraphicFramePr/>
                <a:graphic xmlns:a="http://schemas.openxmlformats.org/drawingml/2006/main">
                  <a:graphicData uri="http://schemas.microsoft.com/office/word/2010/wordprocessingShape">
                    <wps:wsp>
                      <wps:cNvCnPr/>
                      <wps:spPr>
                        <a:xfrm>
                          <a:off x="0" y="0"/>
                          <a:ext cx="0" cy="261620"/>
                        </a:xfrm>
                        <a:prstGeom prst="straightConnector1">
                          <a:avLst/>
                        </a:prstGeom>
                        <a:ln w="9525" cap="flat" cmpd="sng">
                          <a:solidFill>
                            <a:srgbClr val="4A7DBA"/>
                          </a:solidFill>
                          <a:prstDash val="solid"/>
                          <a:round/>
                          <a:tailEnd type="arrow" w="med" len="med"/>
                        </a:ln>
                      </wps:spPr>
                      <wps:bodyPr/>
                    </wps:wsp>
                  </a:graphicData>
                </a:graphic>
              </wp:anchor>
            </w:drawing>
          </mc:Choice>
          <mc:Fallback>
            <w:pict>
              <v:shape id="直接箭头连接符 17" o:spid="_x0000_s1026" o:spt="32" type="#_x0000_t32" style="position:absolute;left:0pt;margin-left:150.1pt;margin-top:399.1pt;height:20.6pt;width:0pt;z-index:251669504;mso-width-relative:page;mso-height-relative:page;" filled="f" stroked="t" coordsize="21600,21600" o:gfxdata="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">
                <v:fill on="f" focussize="0,0"/>
                <v:stroke color="#4A7DBA" joinstyle="round" endarrow="open"/>
                <v:imagedata o:title=""/>
                <o:lock v:ext="edit" aspectratio="f"/>
              </v:shape>
            </w:pict>
          </mc:Fallback>
        </mc:AlternateContent>
      </w:r>
      <w:r>
        <w:rPr>
          <w:rFonts w:ascii="宋体" w:hAnsi="宋体"/>
          <w:sz w:val="24"/>
          <w:highlight w:val="none"/>
        </w:rPr>
        <mc:AlternateContent>
          <mc:Choice Requires="wps">
            <w:drawing>
              <wp:anchor distT="0" distB="0" distL="0" distR="0" simplePos="0" relativeHeight="251670528" behindDoc="0" locked="0" layoutInCell="1" allowOverlap="1">
                <wp:simplePos x="0" y="0"/>
                <wp:positionH relativeFrom="column">
                  <wp:posOffset>1904365</wp:posOffset>
                </wp:positionH>
                <wp:positionV relativeFrom="paragraph">
                  <wp:posOffset>4542155</wp:posOffset>
                </wp:positionV>
                <wp:extent cx="0" cy="261620"/>
                <wp:effectExtent l="48895" t="0" r="65405" b="5080"/>
                <wp:wrapNone/>
                <wp:docPr id="1037" name="直接箭头连接符 19"/>
                <wp:cNvGraphicFramePr/>
                <a:graphic xmlns:a="http://schemas.openxmlformats.org/drawingml/2006/main">
                  <a:graphicData uri="http://schemas.microsoft.com/office/word/2010/wordprocessingShape">
                    <wps:wsp>
                      <wps:cNvCnPr/>
                      <wps:spPr>
                        <a:xfrm>
                          <a:off x="0" y="0"/>
                          <a:ext cx="0" cy="261620"/>
                        </a:xfrm>
                        <a:prstGeom prst="straightConnector1">
                          <a:avLst/>
                        </a:prstGeom>
                        <a:ln w="9525" cap="flat" cmpd="sng">
                          <a:solidFill>
                            <a:srgbClr val="4A7DBA"/>
                          </a:solidFill>
                          <a:prstDash val="solid"/>
                          <a:round/>
                          <a:tailEnd type="arrow" w="med" len="med"/>
                        </a:ln>
                      </wps:spPr>
                      <wps:bodyPr/>
                    </wps:wsp>
                  </a:graphicData>
                </a:graphic>
              </wp:anchor>
            </w:drawing>
          </mc:Choice>
          <mc:Fallback>
            <w:pict>
              <v:shape id="直接箭头连接符 19" o:spid="_x0000_s1026" o:spt="32" type="#_x0000_t32" style="position:absolute;left:0pt;margin-left:149.95pt;margin-top:357.65pt;height:20.6pt;width:0pt;z-index:251670528;mso-width-relative:page;mso-height-relative:page;" filled="f" stroked="t" coordsize="21600,21600" o:gfxdata="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">
                <v:fill on="f" focussize="0,0"/>
                <v:stroke color="#4A7DBA" joinstyle="round" endarrow="open"/>
                <v:imagedata o:title=""/>
                <o:lock v:ext="edit" aspectratio="f"/>
              </v:shape>
            </w:pict>
          </mc:Fallback>
        </mc:AlternateContent>
      </w:r>
      <w:r>
        <w:rPr>
          <w:rFonts w:ascii="宋体" w:hAnsi="宋体" w:cs="仿宋_GB2312"/>
          <w:b/>
          <w:sz w:val="36"/>
          <w:szCs w:val="20"/>
          <w:highlight w:val="none"/>
        </w:rPr>
        <mc:AlternateContent>
          <mc:Choice Requires="wps">
            <w:drawing>
              <wp:anchor distT="0" distB="0" distL="0" distR="0" simplePos="0" relativeHeight="251671552" behindDoc="0" locked="0" layoutInCell="1" allowOverlap="1">
                <wp:simplePos x="0" y="0"/>
                <wp:positionH relativeFrom="column">
                  <wp:posOffset>1405255</wp:posOffset>
                </wp:positionH>
                <wp:positionV relativeFrom="paragraph">
                  <wp:posOffset>84455</wp:posOffset>
                </wp:positionV>
                <wp:extent cx="1089025" cy="262255"/>
                <wp:effectExtent l="4445" t="4445" r="11430" b="19050"/>
                <wp:wrapNone/>
                <wp:docPr id="1038" name="文本框 21"/>
                <wp:cNvGraphicFramePr/>
                <a:graphic xmlns:a="http://schemas.openxmlformats.org/drawingml/2006/main">
                  <a:graphicData uri="http://schemas.microsoft.com/office/word/2010/wordprocessingShape">
                    <wps:wsp>
                      <wps:cNvSpPr/>
                      <wps:spPr>
                        <a:xfrm>
                          <a:off x="0" y="0"/>
                          <a:ext cx="1089025" cy="262255"/>
                        </a:xfrm>
                        <a:prstGeom prst="rect">
                          <a:avLst/>
                        </a:prstGeom>
                        <a:solidFill>
                          <a:srgbClr val="DBEEF3"/>
                        </a:solidFill>
                        <a:ln w="6350" cap="flat" cmpd="sng">
                          <a:solidFill>
                            <a:srgbClr val="000000"/>
                          </a:solidFill>
                          <a:prstDash val="solid"/>
                          <a:round/>
                        </a:ln>
                      </wps:spPr>
                      <wps:txbx>
                        <w:txbxContent>
                          <w:p w14:paraId="4DAB8F35">
                            <w:pPr>
                              <w:jc w:val="center"/>
                              <w:rPr>
                                <w:rFonts w:ascii="宋体" w:hAnsi="宋体"/>
                              </w:rPr>
                            </w:pPr>
                            <w:r>
                              <w:rPr>
                                <w:rFonts w:hint="eastAsia" w:ascii="宋体" w:hAnsi="宋体"/>
                              </w:rPr>
                              <w:t>编制磋商文件</w:t>
                            </w:r>
                          </w:p>
                        </w:txbxContent>
                      </wps:txbx>
                      <wps:bodyPr vert="horz" wrap="square" lIns="91440" tIns="45720" rIns="91440" bIns="45720" anchor="t">
                        <a:noAutofit/>
                      </wps:bodyPr>
                    </wps:wsp>
                  </a:graphicData>
                </a:graphic>
              </wp:anchor>
            </w:drawing>
          </mc:Choice>
          <mc:Fallback>
            <w:pict>
              <v:rect id="文本框 21" o:spid="_x0000_s1026" o:spt="1" style="position:absolute;left:0pt;margin-left:110.65pt;margin-top:6.65pt;height:20.65pt;width:85.75pt;z-index:251671552;mso-width-relative:page;mso-height-relative:page;" fillcolor="#DBEEF3" filled="t" stroked="t" coordsize="21600,21600" o:gfxdata="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">
                <v:fill on="t" focussize="0,0"/>
                <v:stroke weight="0.5pt" color="#000000" joinstyle="round"/>
                <v:imagedata o:title=""/>
                <o:lock v:ext="edit" aspectratio="f"/>
                <v:textbox>
                  <w:txbxContent>
                    <w:p w14:paraId="4DAB8F35">
                      <w:pPr>
                        <w:jc w:val="center"/>
                        <w:rPr>
                          <w:rFonts w:ascii="宋体" w:hAnsi="宋体"/>
                        </w:rPr>
                      </w:pPr>
                      <w:r>
                        <w:rPr>
                          <w:rFonts w:hint="eastAsia" w:ascii="宋体" w:hAnsi="宋体"/>
                        </w:rPr>
                        <w:t>编制磋商文件</w:t>
                      </w:r>
                    </w:p>
                  </w:txbxContent>
                </v:textbox>
              </v:rect>
            </w:pict>
          </mc:Fallback>
        </mc:AlternateContent>
      </w:r>
      <w:r>
        <w:rPr>
          <w:rFonts w:ascii="宋体" w:hAnsi="宋体" w:cs="仿宋_GB2312"/>
          <w:b/>
          <w:sz w:val="36"/>
          <w:szCs w:val="20"/>
          <w:highlight w:val="none"/>
        </w:rPr>
        <mc:AlternateContent>
          <mc:Choice Requires="wps">
            <w:drawing>
              <wp:anchor distT="0" distB="0" distL="0" distR="0" simplePos="0" relativeHeight="251672576" behindDoc="0" locked="0" layoutInCell="1" allowOverlap="1">
                <wp:simplePos x="0" y="0"/>
                <wp:positionH relativeFrom="column">
                  <wp:posOffset>1405255</wp:posOffset>
                </wp:positionH>
                <wp:positionV relativeFrom="paragraph">
                  <wp:posOffset>1134110</wp:posOffset>
                </wp:positionV>
                <wp:extent cx="1088390" cy="262255"/>
                <wp:effectExtent l="4445" t="4445" r="12065" b="19050"/>
                <wp:wrapNone/>
                <wp:docPr id="1039" name="文本框 40"/>
                <wp:cNvGraphicFramePr/>
                <a:graphic xmlns:a="http://schemas.openxmlformats.org/drawingml/2006/main">
                  <a:graphicData uri="http://schemas.microsoft.com/office/word/2010/wordprocessingShape">
                    <wps:wsp>
                      <wps:cNvSpPr/>
                      <wps:spPr>
                        <a:xfrm>
                          <a:off x="0" y="0"/>
                          <a:ext cx="1088390" cy="262255"/>
                        </a:xfrm>
                        <a:prstGeom prst="rect">
                          <a:avLst/>
                        </a:prstGeom>
                        <a:solidFill>
                          <a:srgbClr val="DBEEF3"/>
                        </a:solidFill>
                        <a:ln w="6350" cap="flat" cmpd="sng">
                          <a:solidFill>
                            <a:srgbClr val="000000"/>
                          </a:solidFill>
                          <a:prstDash val="solid"/>
                          <a:round/>
                        </a:ln>
                      </wps:spPr>
                      <wps:txbx>
                        <w:txbxContent>
                          <w:p w14:paraId="6FE19407">
                            <w:pPr>
                              <w:jc w:val="center"/>
                              <w:rPr>
                                <w:rFonts w:ascii="宋体" w:hAnsi="宋体"/>
                              </w:rPr>
                            </w:pPr>
                            <w:r>
                              <w:rPr>
                                <w:rFonts w:hint="eastAsia" w:ascii="宋体" w:hAnsi="宋体"/>
                              </w:rPr>
                              <w:t>开启响应文件</w:t>
                            </w:r>
                          </w:p>
                          <w:p w14:paraId="3573C859">
                            <w:pPr>
                              <w:rPr>
                                <w:rFonts w:ascii="仿宋_GB2312" w:eastAsia="仿宋_GB2312"/>
                              </w:rPr>
                            </w:pPr>
                            <w:r>
                              <w:rPr>
                                <w:rFonts w:hint="eastAsia" w:ascii="仿宋_GB2312" w:eastAsia="仿宋_GB2312"/>
                              </w:rPr>
                              <w:t>立项</w:t>
                            </w:r>
                          </w:p>
                          <w:p w14:paraId="4BB2299D">
                            <w:pPr>
                              <w:rPr>
                                <w:rFonts w:ascii="仿宋_GB2312" w:eastAsia="仿宋_GB2312"/>
                              </w:rPr>
                            </w:pPr>
                          </w:p>
                        </w:txbxContent>
                      </wps:txbx>
                      <wps:bodyPr vert="horz" wrap="square" lIns="91440" tIns="45720" rIns="91440" bIns="45720" anchor="t">
                        <a:noAutofit/>
                      </wps:bodyPr>
                    </wps:wsp>
                  </a:graphicData>
                </a:graphic>
              </wp:anchor>
            </w:drawing>
          </mc:Choice>
          <mc:Fallback>
            <w:pict>
              <v:rect id="文本框 40" o:spid="_x0000_s1026" o:spt="1" style="position:absolute;left:0pt;margin-left:110.65pt;margin-top:89.3pt;height:20.65pt;width:85.7pt;z-index:251672576;mso-width-relative:page;mso-height-relative:page;" fillcolor="#DBEEF3" filled="t" stroked="t" coordsize="21600,21600" o:gfxdata="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">
                <v:fill on="t" focussize="0,0"/>
                <v:stroke weight="0.5pt" color="#000000" joinstyle="round"/>
                <v:imagedata o:title=""/>
                <o:lock v:ext="edit" aspectratio="f"/>
                <v:textbox>
                  <w:txbxContent>
                    <w:p w14:paraId="6FE19407">
                      <w:pPr>
                        <w:jc w:val="center"/>
                        <w:rPr>
                          <w:rFonts w:ascii="宋体" w:hAnsi="宋体"/>
                        </w:rPr>
                      </w:pPr>
                      <w:r>
                        <w:rPr>
                          <w:rFonts w:hint="eastAsia" w:ascii="宋体" w:hAnsi="宋体"/>
                        </w:rPr>
                        <w:t>开启响应文件</w:t>
                      </w:r>
                    </w:p>
                    <w:p w14:paraId="3573C859">
                      <w:pPr>
                        <w:rPr>
                          <w:rFonts w:ascii="仿宋_GB2312" w:eastAsia="仿宋_GB2312"/>
                        </w:rPr>
                      </w:pPr>
                      <w:r>
                        <w:rPr>
                          <w:rFonts w:hint="eastAsia" w:ascii="仿宋_GB2312" w:eastAsia="仿宋_GB2312"/>
                        </w:rPr>
                        <w:t>立项</w:t>
                      </w:r>
                    </w:p>
                    <w:p w14:paraId="4BB2299D">
                      <w:pPr>
                        <w:rPr>
                          <w:rFonts w:ascii="仿宋_GB2312" w:eastAsia="仿宋_GB2312"/>
                        </w:rPr>
                      </w:pPr>
                    </w:p>
                  </w:txbxContent>
                </v:textbox>
              </v:rect>
            </w:pict>
          </mc:Fallback>
        </mc:AlternateContent>
      </w:r>
      <w:r>
        <w:rPr>
          <w:rFonts w:ascii="宋体" w:hAnsi="宋体" w:cs="仿宋_GB2312"/>
          <w:b/>
          <w:sz w:val="36"/>
          <w:szCs w:val="20"/>
          <w:highlight w:val="none"/>
        </w:rPr>
        <mc:AlternateContent>
          <mc:Choice Requires="wps">
            <w:drawing>
              <wp:anchor distT="0" distB="0" distL="0" distR="0" simplePos="0" relativeHeight="251673600" behindDoc="0" locked="0" layoutInCell="1" allowOverlap="1">
                <wp:simplePos x="0" y="0"/>
                <wp:positionH relativeFrom="column">
                  <wp:posOffset>1421130</wp:posOffset>
                </wp:positionH>
                <wp:positionV relativeFrom="paragraph">
                  <wp:posOffset>609600</wp:posOffset>
                </wp:positionV>
                <wp:extent cx="1073150" cy="262255"/>
                <wp:effectExtent l="4445" t="4445" r="8255" b="19050"/>
                <wp:wrapNone/>
                <wp:docPr id="1040" name="文本框 41"/>
                <wp:cNvGraphicFramePr/>
                <a:graphic xmlns:a="http://schemas.openxmlformats.org/drawingml/2006/main">
                  <a:graphicData uri="http://schemas.microsoft.com/office/word/2010/wordprocessingShape">
                    <wps:wsp>
                      <wps:cNvSpPr/>
                      <wps:spPr>
                        <a:xfrm>
                          <a:off x="0" y="0"/>
                          <a:ext cx="1073150" cy="262255"/>
                        </a:xfrm>
                        <a:prstGeom prst="rect">
                          <a:avLst/>
                        </a:prstGeom>
                        <a:solidFill>
                          <a:srgbClr val="DBEEF3"/>
                        </a:solidFill>
                        <a:ln w="6350" cap="flat" cmpd="sng">
                          <a:solidFill>
                            <a:srgbClr val="000000"/>
                          </a:solidFill>
                          <a:prstDash val="solid"/>
                          <a:round/>
                        </a:ln>
                      </wps:spPr>
                      <wps:txbx>
                        <w:txbxContent>
                          <w:p w14:paraId="52D3BB32">
                            <w:pPr>
                              <w:jc w:val="center"/>
                              <w:rPr>
                                <w:rFonts w:ascii="宋体" w:hAnsi="宋体"/>
                              </w:rPr>
                            </w:pPr>
                            <w:r>
                              <w:rPr>
                                <w:rFonts w:hint="eastAsia" w:ascii="宋体" w:hAnsi="宋体"/>
                              </w:rPr>
                              <w:t>邀请供应商</w:t>
                            </w:r>
                          </w:p>
                          <w:p w14:paraId="524C0A2C">
                            <w:pPr>
                              <w:rPr>
                                <w:rFonts w:ascii="仿宋_GB2312" w:eastAsia="仿宋_GB2312"/>
                              </w:rPr>
                            </w:pPr>
                            <w:r>
                              <w:rPr>
                                <w:rFonts w:hint="eastAsia" w:ascii="仿宋_GB2312" w:eastAsia="仿宋_GB2312"/>
                              </w:rPr>
                              <w:t>立项</w:t>
                            </w:r>
                          </w:p>
                          <w:p w14:paraId="728224D2">
                            <w:pPr>
                              <w:rPr>
                                <w:rFonts w:ascii="仿宋_GB2312" w:eastAsia="仿宋_GB2312"/>
                              </w:rPr>
                            </w:pPr>
                          </w:p>
                        </w:txbxContent>
                      </wps:txbx>
                      <wps:bodyPr vert="horz" wrap="square" lIns="91440" tIns="45720" rIns="91440" bIns="45720" anchor="t">
                        <a:noAutofit/>
                      </wps:bodyPr>
                    </wps:wsp>
                  </a:graphicData>
                </a:graphic>
              </wp:anchor>
            </w:drawing>
          </mc:Choice>
          <mc:Fallback>
            <w:pict>
              <v:rect id="文本框 41" o:spid="_x0000_s1026" o:spt="1" style="position:absolute;left:0pt;margin-left:111.9pt;margin-top:48pt;height:20.65pt;width:84.5pt;z-index:251673600;mso-width-relative:page;mso-height-relative:page;" fillcolor="#DBEEF3" filled="t" stroked="t" coordsize="21600,21600" o:gfxdata="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">
                <v:fill on="t" focussize="0,0"/>
                <v:stroke weight="0.5pt" color="#000000" joinstyle="round"/>
                <v:imagedata o:title=""/>
                <o:lock v:ext="edit" aspectratio="f"/>
                <v:textbox>
                  <w:txbxContent>
                    <w:p w14:paraId="52D3BB32">
                      <w:pPr>
                        <w:jc w:val="center"/>
                        <w:rPr>
                          <w:rFonts w:ascii="宋体" w:hAnsi="宋体"/>
                        </w:rPr>
                      </w:pPr>
                      <w:r>
                        <w:rPr>
                          <w:rFonts w:hint="eastAsia" w:ascii="宋体" w:hAnsi="宋体"/>
                        </w:rPr>
                        <w:t>邀请供应商</w:t>
                      </w:r>
                    </w:p>
                    <w:p w14:paraId="524C0A2C">
                      <w:pPr>
                        <w:rPr>
                          <w:rFonts w:ascii="仿宋_GB2312" w:eastAsia="仿宋_GB2312"/>
                        </w:rPr>
                      </w:pPr>
                      <w:r>
                        <w:rPr>
                          <w:rFonts w:hint="eastAsia" w:ascii="仿宋_GB2312" w:eastAsia="仿宋_GB2312"/>
                        </w:rPr>
                        <w:t>立项</w:t>
                      </w:r>
                    </w:p>
                    <w:p w14:paraId="728224D2">
                      <w:pPr>
                        <w:rPr>
                          <w:rFonts w:ascii="仿宋_GB2312" w:eastAsia="仿宋_GB2312"/>
                        </w:rPr>
                      </w:pPr>
                    </w:p>
                  </w:txbxContent>
                </v:textbox>
              </v:rect>
            </w:pict>
          </mc:Fallback>
        </mc:AlternateContent>
      </w:r>
      <w:r>
        <w:rPr>
          <w:rFonts w:ascii="宋体" w:hAnsi="宋体" w:cs="仿宋_GB2312"/>
          <w:b/>
          <w:sz w:val="36"/>
          <w:szCs w:val="20"/>
          <w:highlight w:val="none"/>
        </w:rPr>
        <mc:AlternateContent>
          <mc:Choice Requires="wps">
            <w:drawing>
              <wp:anchor distT="0" distB="0" distL="0" distR="0" simplePos="0" relativeHeight="251674624" behindDoc="0" locked="0" layoutInCell="1" allowOverlap="1">
                <wp:simplePos x="0" y="0"/>
                <wp:positionH relativeFrom="column">
                  <wp:posOffset>1929765</wp:posOffset>
                </wp:positionH>
                <wp:positionV relativeFrom="paragraph">
                  <wp:posOffset>346710</wp:posOffset>
                </wp:positionV>
                <wp:extent cx="0" cy="262255"/>
                <wp:effectExtent l="48895" t="0" r="65405" b="4445"/>
                <wp:wrapNone/>
                <wp:docPr id="1041" name="直接箭头连接符 42"/>
                <wp:cNvGraphicFramePr/>
                <a:graphic xmlns:a="http://schemas.openxmlformats.org/drawingml/2006/main">
                  <a:graphicData uri="http://schemas.microsoft.com/office/word/2010/wordprocessingShape">
                    <wps:wsp>
                      <wps:cNvCnPr/>
                      <wps:spPr>
                        <a:xfrm>
                          <a:off x="0" y="0"/>
                          <a:ext cx="0" cy="262255"/>
                        </a:xfrm>
                        <a:prstGeom prst="straightConnector1">
                          <a:avLst/>
                        </a:prstGeom>
                        <a:ln w="9525" cap="flat" cmpd="sng">
                          <a:solidFill>
                            <a:srgbClr val="4A7DBA"/>
                          </a:solidFill>
                          <a:prstDash val="solid"/>
                          <a:round/>
                          <a:tailEnd type="arrow" w="med" len="med"/>
                        </a:ln>
                      </wps:spPr>
                      <wps:bodyPr/>
                    </wps:wsp>
                  </a:graphicData>
                </a:graphic>
              </wp:anchor>
            </w:drawing>
          </mc:Choice>
          <mc:Fallback>
            <w:pict>
              <v:shape id="直接箭头连接符 42" o:spid="_x0000_s1026" o:spt="32" type="#_x0000_t32" style="position:absolute;left:0pt;margin-left:151.95pt;margin-top:27.3pt;height:20.65pt;width:0pt;z-index:251674624;mso-width-relative:page;mso-height-relative:page;" filled="f" stroked="t" coordsize="21600,21600" o:gfxdata="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">
                <v:fill on="f" focussize="0,0"/>
                <v:stroke color="#4A7DBA" joinstyle="round" endarrow="open"/>
                <v:imagedata o:title=""/>
                <o:lock v:ext="edit" aspectratio="f"/>
              </v:shape>
            </w:pict>
          </mc:Fallback>
        </mc:AlternateContent>
      </w:r>
      <w:r>
        <w:rPr>
          <w:rFonts w:ascii="宋体" w:hAnsi="宋体" w:cs="仿宋_GB2312"/>
          <w:b/>
          <w:sz w:val="36"/>
          <w:szCs w:val="20"/>
          <w:highlight w:val="none"/>
        </w:rPr>
        <mc:AlternateContent>
          <mc:Choice Requires="wps">
            <w:drawing>
              <wp:anchor distT="0" distB="0" distL="0" distR="0" simplePos="0" relativeHeight="251675648" behindDoc="0" locked="0" layoutInCell="1" allowOverlap="1">
                <wp:simplePos x="0" y="0"/>
                <wp:positionH relativeFrom="column">
                  <wp:posOffset>1929765</wp:posOffset>
                </wp:positionH>
                <wp:positionV relativeFrom="paragraph">
                  <wp:posOffset>871855</wp:posOffset>
                </wp:positionV>
                <wp:extent cx="0" cy="262255"/>
                <wp:effectExtent l="48895" t="0" r="65405" b="4445"/>
                <wp:wrapNone/>
                <wp:docPr id="1042" name="直接箭头连接符 43"/>
                <wp:cNvGraphicFramePr/>
                <a:graphic xmlns:a="http://schemas.openxmlformats.org/drawingml/2006/main">
                  <a:graphicData uri="http://schemas.microsoft.com/office/word/2010/wordprocessingShape">
                    <wps:wsp>
                      <wps:cNvCnPr/>
                      <wps:spPr>
                        <a:xfrm>
                          <a:off x="0" y="0"/>
                          <a:ext cx="0" cy="262255"/>
                        </a:xfrm>
                        <a:prstGeom prst="straightConnector1">
                          <a:avLst/>
                        </a:prstGeom>
                        <a:ln w="9525" cap="flat" cmpd="sng">
                          <a:solidFill>
                            <a:srgbClr val="4A7DBA"/>
                          </a:solidFill>
                          <a:prstDash val="solid"/>
                          <a:round/>
                          <a:tailEnd type="arrow" w="med" len="med"/>
                        </a:ln>
                      </wps:spPr>
                      <wps:bodyPr/>
                    </wps:wsp>
                  </a:graphicData>
                </a:graphic>
              </wp:anchor>
            </w:drawing>
          </mc:Choice>
          <mc:Fallback>
            <w:pict>
              <v:shape id="直接箭头连接符 43" o:spid="_x0000_s1026" o:spt="32" type="#_x0000_t32" style="position:absolute;left:0pt;margin-left:151.95pt;margin-top:68.65pt;height:20.65pt;width:0pt;z-index:251675648;mso-width-relative:page;mso-height-relative:page;" filled="f" stroked="t" coordsize="21600,21600" o:gfxdata="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">
                <v:fill on="f" focussize="0,0"/>
                <v:stroke color="#4A7DBA" joinstyle="round" endarrow="open"/>
                <v:imagedata o:title=""/>
                <o:lock v:ext="edit" aspectratio="f"/>
              </v:shape>
            </w:pict>
          </mc:Fallback>
        </mc:AlternateContent>
      </w:r>
      <w:r>
        <w:rPr>
          <w:rFonts w:ascii="宋体" w:hAnsi="宋体" w:cs="仿宋_GB2312"/>
          <w:b/>
          <w:sz w:val="36"/>
          <w:szCs w:val="20"/>
          <w:highlight w:val="none"/>
        </w:rPr>
        <mc:AlternateContent>
          <mc:Choice Requires="wps">
            <w:drawing>
              <wp:anchor distT="0" distB="0" distL="0" distR="0" simplePos="0" relativeHeight="251676672" behindDoc="0" locked="0" layoutInCell="1" allowOverlap="1">
                <wp:simplePos x="0" y="0"/>
                <wp:positionH relativeFrom="column">
                  <wp:posOffset>1906270</wp:posOffset>
                </wp:positionH>
                <wp:positionV relativeFrom="paragraph">
                  <wp:posOffset>2437765</wp:posOffset>
                </wp:positionV>
                <wp:extent cx="0" cy="262255"/>
                <wp:effectExtent l="48895" t="0" r="65405" b="4445"/>
                <wp:wrapNone/>
                <wp:docPr id="1043" name="直接箭头连接符 44"/>
                <wp:cNvGraphicFramePr/>
                <a:graphic xmlns:a="http://schemas.openxmlformats.org/drawingml/2006/main">
                  <a:graphicData uri="http://schemas.microsoft.com/office/word/2010/wordprocessingShape">
                    <wps:wsp>
                      <wps:cNvCnPr/>
                      <wps:spPr>
                        <a:xfrm>
                          <a:off x="0" y="0"/>
                          <a:ext cx="0" cy="262255"/>
                        </a:xfrm>
                        <a:prstGeom prst="straightConnector1">
                          <a:avLst/>
                        </a:prstGeom>
                        <a:ln w="9525" cap="flat" cmpd="sng">
                          <a:solidFill>
                            <a:srgbClr val="4A7DBA"/>
                          </a:solidFill>
                          <a:prstDash val="solid"/>
                          <a:round/>
                          <a:tailEnd type="arrow" w="med" len="med"/>
                        </a:ln>
                      </wps:spPr>
                      <wps:bodyPr/>
                    </wps:wsp>
                  </a:graphicData>
                </a:graphic>
              </wp:anchor>
            </w:drawing>
          </mc:Choice>
          <mc:Fallback>
            <w:pict>
              <v:shape id="直接箭头连接符 44" o:spid="_x0000_s1026" o:spt="32" type="#_x0000_t32" style="position:absolute;left:0pt;margin-left:150.1pt;margin-top:191.95pt;height:20.65pt;width:0pt;z-index:251676672;mso-width-relative:page;mso-height-relative:page;" filled="f" stroked="t" coordsize="21600,21600" o:gfxdata="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">
                <v:fill on="f" focussize="0,0"/>
                <v:stroke color="#4A7DBA" joinstyle="round" endarrow="open"/>
                <v:imagedata o:title=""/>
                <o:lock v:ext="edit" aspectratio="f"/>
              </v:shape>
            </w:pict>
          </mc:Fallback>
        </mc:AlternateContent>
      </w:r>
      <w:r>
        <w:rPr>
          <w:rFonts w:ascii="宋体" w:hAnsi="宋体" w:cs="仿宋_GB2312"/>
          <w:b/>
          <w:sz w:val="36"/>
          <w:szCs w:val="20"/>
          <w:highlight w:val="none"/>
        </w:rPr>
        <mc:AlternateContent>
          <mc:Choice Requires="wps">
            <w:drawing>
              <wp:anchor distT="0" distB="0" distL="0" distR="0" simplePos="0" relativeHeight="251677696" behindDoc="0" locked="0" layoutInCell="1" allowOverlap="1">
                <wp:simplePos x="0" y="0"/>
                <wp:positionH relativeFrom="column">
                  <wp:posOffset>1906270</wp:posOffset>
                </wp:positionH>
                <wp:positionV relativeFrom="paragraph">
                  <wp:posOffset>1921510</wp:posOffset>
                </wp:positionV>
                <wp:extent cx="0" cy="262255"/>
                <wp:effectExtent l="48895" t="0" r="65405" b="4445"/>
                <wp:wrapNone/>
                <wp:docPr id="1044" name="直接箭头连接符 45"/>
                <wp:cNvGraphicFramePr/>
                <a:graphic xmlns:a="http://schemas.openxmlformats.org/drawingml/2006/main">
                  <a:graphicData uri="http://schemas.microsoft.com/office/word/2010/wordprocessingShape">
                    <wps:wsp>
                      <wps:cNvCnPr/>
                      <wps:spPr>
                        <a:xfrm>
                          <a:off x="0" y="0"/>
                          <a:ext cx="0" cy="262255"/>
                        </a:xfrm>
                        <a:prstGeom prst="straightConnector1">
                          <a:avLst/>
                        </a:prstGeom>
                        <a:ln w="9525" cap="flat" cmpd="sng">
                          <a:solidFill>
                            <a:srgbClr val="4A7DBA"/>
                          </a:solidFill>
                          <a:prstDash val="solid"/>
                          <a:round/>
                          <a:tailEnd type="arrow" w="med" len="med"/>
                        </a:ln>
                      </wps:spPr>
                      <wps:bodyPr/>
                    </wps:wsp>
                  </a:graphicData>
                </a:graphic>
              </wp:anchor>
            </w:drawing>
          </mc:Choice>
          <mc:Fallback>
            <w:pict>
              <v:shape id="直接箭头连接符 45" o:spid="_x0000_s1026" o:spt="32" type="#_x0000_t32" style="position:absolute;left:0pt;margin-left:150.1pt;margin-top:151.3pt;height:20.65pt;width:0pt;z-index:251677696;mso-width-relative:page;mso-height-relative:page;" filled="f" stroked="t" coordsize="21600,21600" o:gfxdata="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">
                <v:fill on="f" focussize="0,0"/>
                <v:stroke color="#4A7DBA" joinstyle="round" endarrow="open"/>
                <v:imagedata o:title=""/>
                <o:lock v:ext="edit" aspectratio="f"/>
              </v:shape>
            </w:pict>
          </mc:Fallback>
        </mc:AlternateContent>
      </w:r>
      <w:r>
        <w:rPr>
          <w:rFonts w:ascii="宋体" w:hAnsi="宋体" w:cs="仿宋_GB2312"/>
          <w:b/>
          <w:sz w:val="36"/>
          <w:szCs w:val="20"/>
          <w:highlight w:val="none"/>
        </w:rPr>
        <mc:AlternateContent>
          <mc:Choice Requires="wps">
            <w:drawing>
              <wp:anchor distT="0" distB="0" distL="0" distR="0" simplePos="0" relativeHeight="251678720" behindDoc="0" locked="0" layoutInCell="1" allowOverlap="1">
                <wp:simplePos x="0" y="0"/>
                <wp:positionH relativeFrom="column">
                  <wp:posOffset>1906270</wp:posOffset>
                </wp:positionH>
                <wp:positionV relativeFrom="paragraph">
                  <wp:posOffset>1396365</wp:posOffset>
                </wp:positionV>
                <wp:extent cx="0" cy="262255"/>
                <wp:effectExtent l="48895" t="0" r="65405" b="4445"/>
                <wp:wrapNone/>
                <wp:docPr id="1045" name="直接箭头连接符 46"/>
                <wp:cNvGraphicFramePr/>
                <a:graphic xmlns:a="http://schemas.openxmlformats.org/drawingml/2006/main">
                  <a:graphicData uri="http://schemas.microsoft.com/office/word/2010/wordprocessingShape">
                    <wps:wsp>
                      <wps:cNvCnPr/>
                      <wps:spPr>
                        <a:xfrm>
                          <a:off x="0" y="0"/>
                          <a:ext cx="0" cy="262255"/>
                        </a:xfrm>
                        <a:prstGeom prst="straightConnector1">
                          <a:avLst/>
                        </a:prstGeom>
                        <a:ln w="9525" cap="flat" cmpd="sng">
                          <a:solidFill>
                            <a:srgbClr val="4A7DBA"/>
                          </a:solidFill>
                          <a:prstDash val="solid"/>
                          <a:round/>
                          <a:tailEnd type="arrow" w="med" len="med"/>
                        </a:ln>
                      </wps:spPr>
                      <wps:bodyPr/>
                    </wps:wsp>
                  </a:graphicData>
                </a:graphic>
              </wp:anchor>
            </w:drawing>
          </mc:Choice>
          <mc:Fallback>
            <w:pict>
              <v:shape id="直接箭头连接符 46" o:spid="_x0000_s1026" o:spt="32" type="#_x0000_t32" style="position:absolute;left:0pt;margin-left:150.1pt;margin-top:109.95pt;height:20.65pt;width:0pt;z-index:251678720;mso-width-relative:page;mso-height-relative:page;" filled="f" stroked="t" coordsize="21600,21600" o:gfxdata="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NPM2q9YAAAALAQAADwAAAAAAAAABACAAAAAiAAAAZHJzL2Rvd25y&#10;ZXYueG1sUEsBAhQAFAAAAAgAh07iQEJd0qoAAgAA0AMAAA4AAAAAAAAAAQAgAAAAJQEAAGRycy9l&#10;Mm9Eb2MueG1sUEsFBgAAAAAGAAYAWQEAAJcFAAAAAA==&#10;">
                <v:fill on="f" focussize="0,0"/>
                <v:stroke color="#4A7DBA" joinstyle="round" endarrow="open"/>
                <v:imagedata o:title=""/>
                <o:lock v:ext="edit" aspectratio="f"/>
              </v:shape>
            </w:pict>
          </mc:Fallback>
        </mc:AlternateContent>
      </w:r>
      <w:r>
        <w:rPr>
          <w:rFonts w:ascii="宋体" w:hAnsi="宋体" w:cs="仿宋_GB2312"/>
          <w:b/>
          <w:sz w:val="36"/>
          <w:szCs w:val="20"/>
          <w:highlight w:val="none"/>
        </w:rPr>
        <mc:AlternateContent>
          <mc:Choice Requires="wps">
            <w:drawing>
              <wp:anchor distT="0" distB="0" distL="0" distR="0" simplePos="0" relativeHeight="251679744" behindDoc="0" locked="0" layoutInCell="1" allowOverlap="1">
                <wp:simplePos x="0" y="0"/>
                <wp:positionH relativeFrom="column">
                  <wp:posOffset>1906270</wp:posOffset>
                </wp:positionH>
                <wp:positionV relativeFrom="paragraph">
                  <wp:posOffset>3487420</wp:posOffset>
                </wp:positionV>
                <wp:extent cx="0" cy="262255"/>
                <wp:effectExtent l="48895" t="0" r="65405" b="4445"/>
                <wp:wrapNone/>
                <wp:docPr id="1046" name="直接箭头连接符 47"/>
                <wp:cNvGraphicFramePr/>
                <a:graphic xmlns:a="http://schemas.openxmlformats.org/drawingml/2006/main">
                  <a:graphicData uri="http://schemas.microsoft.com/office/word/2010/wordprocessingShape">
                    <wps:wsp>
                      <wps:cNvCnPr/>
                      <wps:spPr>
                        <a:xfrm>
                          <a:off x="0" y="0"/>
                          <a:ext cx="0" cy="262254"/>
                        </a:xfrm>
                        <a:prstGeom prst="straightConnector1">
                          <a:avLst/>
                        </a:prstGeom>
                        <a:ln w="9525" cap="flat" cmpd="sng">
                          <a:solidFill>
                            <a:srgbClr val="4A7DBA"/>
                          </a:solidFill>
                          <a:prstDash val="solid"/>
                          <a:round/>
                          <a:tailEnd type="arrow" w="med" len="med"/>
                        </a:ln>
                      </wps:spPr>
                      <wps:bodyPr/>
                    </wps:wsp>
                  </a:graphicData>
                </a:graphic>
              </wp:anchor>
            </w:drawing>
          </mc:Choice>
          <mc:Fallback>
            <w:pict>
              <v:shape id="直接箭头连接符 47" o:spid="_x0000_s1026" o:spt="32" type="#_x0000_t32" style="position:absolute;left:0pt;margin-left:150.1pt;margin-top:274.6pt;height:20.65pt;width:0pt;z-index:251679744;mso-width-relative:page;mso-height-relative:page;" filled="f" stroked="t" coordsize="21600,21600" o:gfxdata="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">
                <v:fill on="f" focussize="0,0"/>
                <v:stroke color="#4A7DBA" joinstyle="round" endarrow="open"/>
                <v:imagedata o:title=""/>
                <o:lock v:ext="edit" aspectratio="f"/>
              </v:shape>
            </w:pict>
          </mc:Fallback>
        </mc:AlternateContent>
      </w:r>
      <w:r>
        <w:rPr>
          <w:rFonts w:ascii="宋体" w:hAnsi="宋体" w:cs="仿宋_GB2312"/>
          <w:b/>
          <w:sz w:val="36"/>
          <w:szCs w:val="20"/>
          <w:highlight w:val="none"/>
        </w:rPr>
        <mc:AlternateContent>
          <mc:Choice Requires="wps">
            <w:drawing>
              <wp:anchor distT="0" distB="0" distL="0" distR="0" simplePos="0" relativeHeight="251680768" behindDoc="0" locked="0" layoutInCell="1" allowOverlap="1">
                <wp:simplePos x="0" y="0"/>
                <wp:positionH relativeFrom="column">
                  <wp:posOffset>1906270</wp:posOffset>
                </wp:positionH>
                <wp:positionV relativeFrom="paragraph">
                  <wp:posOffset>2962910</wp:posOffset>
                </wp:positionV>
                <wp:extent cx="0" cy="262255"/>
                <wp:effectExtent l="48895" t="0" r="65405" b="4445"/>
                <wp:wrapNone/>
                <wp:docPr id="1047" name="直接箭头连接符 48"/>
                <wp:cNvGraphicFramePr/>
                <a:graphic xmlns:a="http://schemas.openxmlformats.org/drawingml/2006/main">
                  <a:graphicData uri="http://schemas.microsoft.com/office/word/2010/wordprocessingShape">
                    <wps:wsp>
                      <wps:cNvCnPr/>
                      <wps:spPr>
                        <a:xfrm>
                          <a:off x="0" y="0"/>
                          <a:ext cx="0" cy="262255"/>
                        </a:xfrm>
                        <a:prstGeom prst="straightConnector1">
                          <a:avLst/>
                        </a:prstGeom>
                        <a:ln w="9525" cap="flat" cmpd="sng">
                          <a:solidFill>
                            <a:srgbClr val="4A7DBA"/>
                          </a:solidFill>
                          <a:prstDash val="solid"/>
                          <a:round/>
                          <a:tailEnd type="arrow" w="med" len="med"/>
                        </a:ln>
                      </wps:spPr>
                      <wps:bodyPr/>
                    </wps:wsp>
                  </a:graphicData>
                </a:graphic>
              </wp:anchor>
            </w:drawing>
          </mc:Choice>
          <mc:Fallback>
            <w:pict>
              <v:shape id="直接箭头连接符 48" o:spid="_x0000_s1026" o:spt="32" type="#_x0000_t32" style="position:absolute;left:0pt;margin-left:150.1pt;margin-top:233.3pt;height:20.65pt;width:0pt;z-index:251680768;mso-width-relative:page;mso-height-relative:page;" filled="f" stroked="t" coordsize="21600,21600" o:gfxdata="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">
                <v:fill on="f" focussize="0,0"/>
                <v:stroke color="#4A7DBA" joinstyle="round" endarrow="open"/>
                <v:imagedata o:title=""/>
                <o:lock v:ext="edit" aspectratio="f"/>
              </v:shape>
            </w:pict>
          </mc:Fallback>
        </mc:AlternateContent>
      </w:r>
      <w:r>
        <w:rPr>
          <w:rFonts w:ascii="宋体" w:hAnsi="宋体" w:cs="仿宋_GB2312"/>
          <w:b/>
          <w:sz w:val="36"/>
          <w:szCs w:val="20"/>
          <w:highlight w:val="none"/>
        </w:rPr>
        <mc:AlternateContent>
          <mc:Choice Requires="wps">
            <w:drawing>
              <wp:anchor distT="0" distB="0" distL="0" distR="0" simplePos="0" relativeHeight="251681792" behindDoc="0" locked="0" layoutInCell="1" allowOverlap="1">
                <wp:simplePos x="0" y="0"/>
                <wp:positionH relativeFrom="column">
                  <wp:posOffset>1906270</wp:posOffset>
                </wp:positionH>
                <wp:positionV relativeFrom="paragraph">
                  <wp:posOffset>4012565</wp:posOffset>
                </wp:positionV>
                <wp:extent cx="0" cy="262255"/>
                <wp:effectExtent l="48895" t="0" r="65405" b="4445"/>
                <wp:wrapNone/>
                <wp:docPr id="1048" name="直接箭头连接符 49"/>
                <wp:cNvGraphicFramePr/>
                <a:graphic xmlns:a="http://schemas.openxmlformats.org/drawingml/2006/main">
                  <a:graphicData uri="http://schemas.microsoft.com/office/word/2010/wordprocessingShape">
                    <wps:wsp>
                      <wps:cNvCnPr/>
                      <wps:spPr>
                        <a:xfrm>
                          <a:off x="0" y="0"/>
                          <a:ext cx="0" cy="262254"/>
                        </a:xfrm>
                        <a:prstGeom prst="straightConnector1">
                          <a:avLst/>
                        </a:prstGeom>
                        <a:ln w="9525" cap="flat" cmpd="sng">
                          <a:solidFill>
                            <a:srgbClr val="4A7DBA"/>
                          </a:solidFill>
                          <a:prstDash val="solid"/>
                          <a:round/>
                          <a:tailEnd type="arrow" w="med" len="med"/>
                        </a:ln>
                      </wps:spPr>
                      <wps:bodyPr/>
                    </wps:wsp>
                  </a:graphicData>
                </a:graphic>
              </wp:anchor>
            </w:drawing>
          </mc:Choice>
          <mc:Fallback>
            <w:pict>
              <v:shape id="直接箭头连接符 49" o:spid="_x0000_s1026" o:spt="32" type="#_x0000_t32" style="position:absolute;left:0pt;margin-left:150.1pt;margin-top:315.95pt;height:20.65pt;width:0pt;z-index:251681792;mso-width-relative:page;mso-height-relative:page;" filled="f" stroked="t" coordsize="21600,21600" o:gfxdata="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">
                <v:fill on="f" focussize="0,0"/>
                <v:stroke color="#4A7DBA" joinstyle="round" endarrow="open"/>
                <v:imagedata o:title=""/>
                <o:lock v:ext="edit" aspectratio="f"/>
              </v:shape>
            </w:pict>
          </mc:Fallback>
        </mc:AlternateContent>
      </w:r>
      <w:r>
        <w:rPr>
          <w:rFonts w:hint="eastAsia" w:ascii="宋体" w:hAnsi="宋体" w:cs="仿宋_GB2312"/>
          <w:b/>
          <w:sz w:val="36"/>
          <w:szCs w:val="20"/>
          <w:highlight w:val="none"/>
        </w:rPr>
        <w:br w:type="page"/>
      </w:r>
    </w:p>
    <w:p w14:paraId="684E42F7">
      <w:pPr>
        <w:adjustRightInd/>
        <w:spacing w:line="360" w:lineRule="auto"/>
        <w:jc w:val="center"/>
        <w:outlineLvl w:val="0"/>
        <w:rPr>
          <w:rFonts w:ascii="宋体" w:hAnsi="宋体" w:cs="仿宋_GB2312"/>
          <w:b/>
          <w:sz w:val="36"/>
          <w:szCs w:val="20"/>
          <w:highlight w:val="none"/>
        </w:rPr>
      </w:pPr>
      <w:r>
        <w:rPr>
          <w:rFonts w:hint="eastAsia" w:ascii="宋体" w:hAnsi="宋体" w:cs="仿宋_GB2312"/>
          <w:b/>
          <w:sz w:val="36"/>
          <w:szCs w:val="20"/>
          <w:highlight w:val="none"/>
        </w:rPr>
        <w:t>第三部分</w:t>
      </w:r>
      <w:bookmarkEnd w:id="8"/>
      <w:r>
        <w:rPr>
          <w:rFonts w:hint="eastAsia" w:ascii="宋体" w:hAnsi="宋体" w:cs="仿宋_GB2312"/>
          <w:b/>
          <w:sz w:val="36"/>
          <w:szCs w:val="20"/>
          <w:highlight w:val="none"/>
        </w:rPr>
        <w:t xml:space="preserve"> 供应商须知</w:t>
      </w:r>
      <w:bookmarkEnd w:id="9"/>
    </w:p>
    <w:p w14:paraId="479CA8B7">
      <w:pPr>
        <w:adjustRightInd/>
        <w:spacing w:line="360" w:lineRule="auto"/>
        <w:jc w:val="center"/>
        <w:outlineLvl w:val="1"/>
        <w:rPr>
          <w:rFonts w:ascii="宋体" w:hAnsi="宋体" w:cs="仿宋_GB2312"/>
          <w:b/>
          <w:sz w:val="36"/>
          <w:szCs w:val="20"/>
          <w:highlight w:val="none"/>
        </w:rPr>
      </w:pPr>
      <w:r>
        <w:rPr>
          <w:rFonts w:hint="eastAsia" w:ascii="宋体" w:hAnsi="宋体" w:cs="仿宋_GB2312"/>
          <w:b/>
          <w:sz w:val="36"/>
          <w:szCs w:val="20"/>
          <w:highlight w:val="none"/>
        </w:rPr>
        <w:t>一、前附表</w:t>
      </w:r>
    </w:p>
    <w:tbl>
      <w:tblPr>
        <w:tblStyle w:val="17"/>
        <w:tblW w:w="0" w:type="auto"/>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28" w:type="dxa"/>
          <w:bottom w:w="0" w:type="dxa"/>
          <w:right w:w="28" w:type="dxa"/>
        </w:tblCellMar>
      </w:tblPr>
      <w:tblGrid>
        <w:gridCol w:w="629"/>
        <w:gridCol w:w="1843"/>
        <w:gridCol w:w="6095"/>
      </w:tblGrid>
      <w:tr w14:paraId="54BDCF0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90" w:hRule="atLeast"/>
          <w:tblHeader/>
        </w:trPr>
        <w:tc>
          <w:tcPr>
            <w:tcW w:w="629" w:type="dxa"/>
            <w:tcBorders>
              <w:top w:val="single" w:color="auto" w:sz="4" w:space="0"/>
              <w:left w:val="single" w:color="auto" w:sz="4" w:space="0"/>
              <w:bottom w:val="single" w:color="auto" w:sz="4" w:space="0"/>
              <w:right w:val="single" w:color="auto" w:sz="4" w:space="0"/>
            </w:tcBorders>
            <w:vAlign w:val="center"/>
          </w:tcPr>
          <w:p w14:paraId="2B7BB6A1">
            <w:pPr>
              <w:snapToGrid w:val="0"/>
              <w:jc w:val="center"/>
              <w:rPr>
                <w:rFonts w:ascii="宋体" w:hAnsi="宋体" w:cs="宋体"/>
                <w:b/>
                <w:sz w:val="24"/>
                <w:highlight w:val="none"/>
              </w:rPr>
            </w:pPr>
            <w:r>
              <w:rPr>
                <w:rFonts w:hint="eastAsia" w:ascii="宋体" w:hAnsi="宋体" w:cs="宋体"/>
                <w:b/>
                <w:sz w:val="24"/>
                <w:highlight w:val="none"/>
              </w:rPr>
              <w:t>序号</w:t>
            </w:r>
          </w:p>
        </w:tc>
        <w:tc>
          <w:tcPr>
            <w:tcW w:w="1843" w:type="dxa"/>
            <w:tcBorders>
              <w:top w:val="single" w:color="000000" w:sz="8" w:space="0"/>
              <w:left w:val="single" w:color="auto" w:sz="4" w:space="0"/>
              <w:bottom w:val="single" w:color="000000" w:sz="8" w:space="0"/>
              <w:right w:val="single" w:color="000000" w:sz="8" w:space="0"/>
            </w:tcBorders>
            <w:vAlign w:val="center"/>
          </w:tcPr>
          <w:p w14:paraId="2F98EE05">
            <w:pPr>
              <w:snapToGrid w:val="0"/>
              <w:jc w:val="center"/>
              <w:rPr>
                <w:rFonts w:ascii="宋体" w:hAnsi="宋体" w:cs="宋体"/>
                <w:b/>
                <w:sz w:val="24"/>
                <w:highlight w:val="none"/>
              </w:rPr>
            </w:pPr>
            <w:r>
              <w:rPr>
                <w:rFonts w:hint="eastAsia" w:ascii="宋体" w:hAnsi="宋体" w:cs="宋体"/>
                <w:b/>
                <w:sz w:val="24"/>
                <w:highlight w:val="none"/>
              </w:rPr>
              <w:t>事项</w:t>
            </w:r>
          </w:p>
        </w:tc>
        <w:tc>
          <w:tcPr>
            <w:tcW w:w="6095" w:type="dxa"/>
            <w:tcBorders>
              <w:top w:val="single" w:color="000000" w:sz="8" w:space="0"/>
              <w:left w:val="single" w:color="000000" w:sz="2" w:space="0"/>
              <w:bottom w:val="single" w:color="000000" w:sz="8" w:space="0"/>
              <w:right w:val="single" w:color="000000" w:sz="8" w:space="0"/>
            </w:tcBorders>
            <w:vAlign w:val="center"/>
          </w:tcPr>
          <w:p w14:paraId="1BF76A38">
            <w:pPr>
              <w:snapToGrid w:val="0"/>
              <w:jc w:val="center"/>
              <w:rPr>
                <w:rFonts w:ascii="宋体" w:hAnsi="宋体" w:cs="宋体"/>
                <w:b/>
                <w:sz w:val="24"/>
                <w:highlight w:val="none"/>
              </w:rPr>
            </w:pPr>
            <w:r>
              <w:rPr>
                <w:rFonts w:hint="eastAsia" w:ascii="宋体" w:hAnsi="宋体" w:cs="宋体"/>
                <w:b/>
                <w:sz w:val="24"/>
                <w:highlight w:val="none"/>
              </w:rPr>
              <w:t>本项目的特别规定</w:t>
            </w:r>
          </w:p>
        </w:tc>
      </w:tr>
      <w:tr w14:paraId="06FBA31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1043" w:hRule="atLeast"/>
          <w:tblHeader/>
        </w:trPr>
        <w:tc>
          <w:tcPr>
            <w:tcW w:w="629" w:type="dxa"/>
            <w:tcBorders>
              <w:top w:val="single" w:color="auto" w:sz="4" w:space="0"/>
              <w:left w:val="single" w:color="auto" w:sz="4" w:space="0"/>
              <w:bottom w:val="single" w:color="auto" w:sz="4" w:space="0"/>
              <w:right w:val="single" w:color="auto" w:sz="4" w:space="0"/>
            </w:tcBorders>
            <w:vAlign w:val="center"/>
          </w:tcPr>
          <w:p w14:paraId="5E1779BA">
            <w:pPr>
              <w:snapToGrid w:val="0"/>
              <w:jc w:val="center"/>
              <w:rPr>
                <w:rFonts w:ascii="宋体" w:hAnsi="宋体" w:cs="宋体"/>
                <w:sz w:val="24"/>
                <w:highlight w:val="none"/>
              </w:rPr>
            </w:pPr>
            <w:r>
              <w:rPr>
                <w:rFonts w:hint="eastAsia" w:ascii="宋体" w:hAnsi="宋体" w:cs="宋体"/>
                <w:sz w:val="24"/>
                <w:highlight w:val="none"/>
              </w:rPr>
              <w:t>1</w:t>
            </w:r>
          </w:p>
        </w:tc>
        <w:tc>
          <w:tcPr>
            <w:tcW w:w="1843" w:type="dxa"/>
            <w:tcBorders>
              <w:top w:val="single" w:color="000000" w:sz="8" w:space="0"/>
              <w:left w:val="single" w:color="auto" w:sz="4" w:space="0"/>
              <w:bottom w:val="single" w:color="000000" w:sz="8" w:space="0"/>
              <w:right w:val="single" w:color="000000" w:sz="8" w:space="0"/>
            </w:tcBorders>
            <w:vAlign w:val="center"/>
          </w:tcPr>
          <w:p w14:paraId="0110AA77">
            <w:pPr>
              <w:snapToGrid w:val="0"/>
              <w:jc w:val="center"/>
              <w:rPr>
                <w:rFonts w:ascii="宋体" w:hAnsi="宋体" w:cs="宋体"/>
                <w:b/>
                <w:sz w:val="24"/>
                <w:highlight w:val="none"/>
              </w:rPr>
            </w:pPr>
            <w:r>
              <w:rPr>
                <w:rFonts w:hint="eastAsia" w:ascii="宋体" w:hAnsi="宋体" w:cs="宋体"/>
                <w:b/>
                <w:sz w:val="24"/>
                <w:highlight w:val="none"/>
              </w:rPr>
              <w:t>项目属性</w:t>
            </w:r>
          </w:p>
        </w:tc>
        <w:tc>
          <w:tcPr>
            <w:tcW w:w="6095" w:type="dxa"/>
            <w:tcBorders>
              <w:top w:val="single" w:color="000000" w:sz="8" w:space="0"/>
              <w:left w:val="single" w:color="000000" w:sz="2" w:space="0"/>
              <w:bottom w:val="single" w:color="000000" w:sz="8" w:space="0"/>
              <w:right w:val="single" w:color="000000" w:sz="8" w:space="0"/>
            </w:tcBorders>
            <w:vAlign w:val="center"/>
          </w:tcPr>
          <w:p w14:paraId="799B9A8A">
            <w:pPr>
              <w:rPr>
                <w:rFonts w:ascii="宋体" w:hAnsi="宋体" w:cs="宋体"/>
                <w:sz w:val="24"/>
                <w:highlight w:val="none"/>
              </w:rPr>
            </w:pPr>
            <w:r>
              <w:rPr>
                <w:rFonts w:hint="eastAsia" w:ascii="宋体" w:hAnsi="宋体" w:cs="宋体"/>
                <w:sz w:val="24"/>
                <w:highlight w:val="none"/>
              </w:rPr>
              <w:t>货物类。单一产品或</w:t>
            </w:r>
            <w:r>
              <w:rPr>
                <w:rFonts w:hint="eastAsia" w:ascii="宋体" w:hAnsi="宋体" w:cs="宋体"/>
                <w:kern w:val="0"/>
                <w:sz w:val="24"/>
                <w:highlight w:val="none"/>
              </w:rPr>
              <w:t>核心产品为：</w:t>
            </w:r>
            <w:r>
              <w:rPr>
                <w:rFonts w:hint="eastAsia" w:ascii="宋体" w:hAnsi="宋体" w:cs="宋体"/>
                <w:sz w:val="24"/>
                <w:highlight w:val="none"/>
                <w:u w:val="single"/>
              </w:rPr>
              <w:t>电路设计平台</w:t>
            </w:r>
            <w:r>
              <w:rPr>
                <w:rFonts w:hint="eastAsia" w:ascii="宋体" w:hAnsi="宋体" w:cs="宋体"/>
                <w:sz w:val="24"/>
                <w:highlight w:val="none"/>
              </w:rPr>
              <w:t>，核心产品相关内容</w:t>
            </w:r>
            <w:r>
              <w:rPr>
                <w:rFonts w:hint="eastAsia" w:ascii="宋体" w:hAnsi="宋体" w:cs="宋体"/>
                <w:kern w:val="0"/>
                <w:sz w:val="24"/>
                <w:highlight w:val="none"/>
              </w:rPr>
              <w:t>参照财政部87号令有关规定执行。</w:t>
            </w:r>
          </w:p>
        </w:tc>
      </w:tr>
      <w:tr w14:paraId="6909F34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1175" w:hRule="atLeast"/>
          <w:tblHeader/>
        </w:trPr>
        <w:tc>
          <w:tcPr>
            <w:tcW w:w="629" w:type="dxa"/>
            <w:tcBorders>
              <w:top w:val="single" w:color="auto" w:sz="4" w:space="0"/>
              <w:left w:val="single" w:color="auto" w:sz="4" w:space="0"/>
              <w:bottom w:val="single" w:color="auto" w:sz="4" w:space="0"/>
              <w:right w:val="single" w:color="auto" w:sz="4" w:space="0"/>
            </w:tcBorders>
            <w:vAlign w:val="center"/>
          </w:tcPr>
          <w:p w14:paraId="2C4C63EF">
            <w:pPr>
              <w:snapToGrid w:val="0"/>
              <w:jc w:val="center"/>
              <w:rPr>
                <w:rFonts w:ascii="宋体" w:hAnsi="宋体" w:cs="宋体"/>
                <w:sz w:val="24"/>
                <w:highlight w:val="none"/>
              </w:rPr>
            </w:pPr>
            <w:r>
              <w:rPr>
                <w:rFonts w:hint="eastAsia" w:ascii="宋体" w:hAnsi="宋体" w:cs="宋体"/>
                <w:sz w:val="24"/>
                <w:highlight w:val="none"/>
              </w:rPr>
              <w:t>2</w:t>
            </w:r>
          </w:p>
        </w:tc>
        <w:tc>
          <w:tcPr>
            <w:tcW w:w="1843" w:type="dxa"/>
            <w:tcBorders>
              <w:top w:val="single" w:color="000000" w:sz="8" w:space="0"/>
              <w:left w:val="single" w:color="auto" w:sz="4" w:space="0"/>
              <w:bottom w:val="single" w:color="000000" w:sz="8" w:space="0"/>
              <w:right w:val="single" w:color="000000" w:sz="8" w:space="0"/>
            </w:tcBorders>
            <w:vAlign w:val="center"/>
          </w:tcPr>
          <w:p w14:paraId="230D4B80">
            <w:pPr>
              <w:snapToGrid w:val="0"/>
              <w:rPr>
                <w:rFonts w:ascii="宋体" w:hAnsi="宋体" w:cs="宋体"/>
                <w:b/>
                <w:kern w:val="0"/>
                <w:sz w:val="24"/>
                <w:highlight w:val="none"/>
              </w:rPr>
            </w:pPr>
            <w:r>
              <w:rPr>
                <w:rFonts w:hint="eastAsia" w:ascii="宋体" w:hAnsi="宋体" w:cs="宋体"/>
                <w:b/>
                <w:kern w:val="0"/>
                <w:sz w:val="24"/>
                <w:highlight w:val="none"/>
              </w:rPr>
              <w:t>采购标的及其对应的中小企业划分标准所属行业</w:t>
            </w:r>
          </w:p>
        </w:tc>
        <w:tc>
          <w:tcPr>
            <w:tcW w:w="6095" w:type="dxa"/>
            <w:tcBorders>
              <w:top w:val="single" w:color="000000" w:sz="8" w:space="0"/>
              <w:left w:val="single" w:color="000000" w:sz="2" w:space="0"/>
              <w:bottom w:val="single" w:color="000000" w:sz="8" w:space="0"/>
              <w:right w:val="single" w:color="000000" w:sz="8" w:space="0"/>
            </w:tcBorders>
            <w:vAlign w:val="center"/>
          </w:tcPr>
          <w:p w14:paraId="7DC3A4F2">
            <w:pPr>
              <w:snapToGrid w:val="0"/>
              <w:rPr>
                <w:rFonts w:ascii="宋体" w:hAnsi="宋体" w:cs="宋体"/>
                <w:kern w:val="0"/>
                <w:sz w:val="24"/>
                <w:highlight w:val="none"/>
              </w:rPr>
            </w:pPr>
            <w:r>
              <w:rPr>
                <w:rFonts w:hint="eastAsia" w:ascii="宋体" w:hAnsi="宋体" w:cs="宋体"/>
                <w:kern w:val="0"/>
                <w:sz w:val="24"/>
                <w:highlight w:val="none"/>
              </w:rPr>
              <w:t>（1）标的：</w:t>
            </w:r>
            <w:r>
              <w:rPr>
                <w:rFonts w:hint="eastAsia" w:ascii="宋体" w:hAnsi="宋体" w:cs="宋体"/>
                <w:kern w:val="0"/>
                <w:sz w:val="24"/>
                <w:highlight w:val="none"/>
                <w:u w:val="single"/>
              </w:rPr>
              <w:t>数字示波器、信号发生器、可编程电源、晶体管特性图示仪、LCR测试仪、电路设计平台</w:t>
            </w:r>
            <w:r>
              <w:rPr>
                <w:rFonts w:hint="eastAsia" w:ascii="宋体" w:hAnsi="宋体" w:cs="宋体"/>
                <w:kern w:val="0"/>
                <w:sz w:val="24"/>
                <w:highlight w:val="none"/>
              </w:rPr>
              <w:t>，属于</w:t>
            </w:r>
            <w:r>
              <w:rPr>
                <w:rFonts w:hint="eastAsia" w:ascii="宋体" w:hAnsi="宋体" w:cs="宋体"/>
                <w:kern w:val="0"/>
                <w:sz w:val="24"/>
                <w:highlight w:val="none"/>
                <w:u w:val="single"/>
              </w:rPr>
              <w:t xml:space="preserve"> 工业 </w:t>
            </w:r>
            <w:r>
              <w:rPr>
                <w:rFonts w:hint="eastAsia" w:ascii="宋体" w:hAnsi="宋体" w:cs="宋体"/>
                <w:kern w:val="0"/>
                <w:sz w:val="24"/>
                <w:highlight w:val="none"/>
              </w:rPr>
              <w:t>行业；</w:t>
            </w:r>
          </w:p>
        </w:tc>
      </w:tr>
      <w:tr w14:paraId="143B0B3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1037" w:hRule="atLeast"/>
          <w:tblHeader/>
        </w:trPr>
        <w:tc>
          <w:tcPr>
            <w:tcW w:w="629" w:type="dxa"/>
            <w:tcBorders>
              <w:top w:val="single" w:color="auto" w:sz="4" w:space="0"/>
              <w:left w:val="single" w:color="auto" w:sz="4" w:space="0"/>
              <w:bottom w:val="single" w:color="auto" w:sz="4" w:space="0"/>
              <w:right w:val="single" w:color="auto" w:sz="4" w:space="0"/>
            </w:tcBorders>
            <w:vAlign w:val="center"/>
          </w:tcPr>
          <w:p w14:paraId="10AAEEE8">
            <w:pPr>
              <w:snapToGrid w:val="0"/>
              <w:jc w:val="center"/>
              <w:rPr>
                <w:rFonts w:ascii="宋体" w:hAnsi="宋体" w:cs="宋体"/>
                <w:sz w:val="24"/>
                <w:highlight w:val="none"/>
              </w:rPr>
            </w:pPr>
            <w:r>
              <w:rPr>
                <w:rFonts w:hint="eastAsia" w:ascii="宋体" w:hAnsi="宋体" w:cs="宋体"/>
                <w:sz w:val="24"/>
                <w:highlight w:val="none"/>
              </w:rPr>
              <w:t>3</w:t>
            </w:r>
          </w:p>
        </w:tc>
        <w:tc>
          <w:tcPr>
            <w:tcW w:w="1843" w:type="dxa"/>
            <w:tcBorders>
              <w:top w:val="single" w:color="000000" w:sz="8" w:space="0"/>
              <w:left w:val="single" w:color="auto" w:sz="4" w:space="0"/>
              <w:bottom w:val="single" w:color="000000" w:sz="8" w:space="0"/>
              <w:right w:val="single" w:color="000000" w:sz="8" w:space="0"/>
            </w:tcBorders>
            <w:vAlign w:val="center"/>
          </w:tcPr>
          <w:p w14:paraId="0A1FE343">
            <w:pPr>
              <w:snapToGrid w:val="0"/>
              <w:jc w:val="center"/>
              <w:rPr>
                <w:rFonts w:ascii="宋体" w:hAnsi="宋体" w:cs="宋体"/>
                <w:b/>
                <w:sz w:val="24"/>
                <w:highlight w:val="none"/>
              </w:rPr>
            </w:pPr>
            <w:r>
              <w:rPr>
                <w:rFonts w:hint="eastAsia" w:ascii="宋体" w:hAnsi="宋体" w:cs="宋体"/>
                <w:b/>
                <w:sz w:val="24"/>
                <w:highlight w:val="none"/>
              </w:rPr>
              <w:t>是否允许采购进口产品</w:t>
            </w:r>
          </w:p>
        </w:tc>
        <w:tc>
          <w:tcPr>
            <w:tcW w:w="6095" w:type="dxa"/>
            <w:tcBorders>
              <w:top w:val="single" w:color="000000" w:sz="8" w:space="0"/>
              <w:left w:val="single" w:color="000000" w:sz="2" w:space="0"/>
              <w:bottom w:val="single" w:color="000000" w:sz="8" w:space="0"/>
              <w:right w:val="single" w:color="000000" w:sz="8" w:space="0"/>
            </w:tcBorders>
            <w:vAlign w:val="center"/>
          </w:tcPr>
          <w:p w14:paraId="3E323CBD">
            <w:pPr>
              <w:rPr>
                <w:rFonts w:ascii="宋体" w:hAnsi="宋体" w:cs="宋体"/>
                <w:kern w:val="0"/>
                <w:sz w:val="24"/>
                <w:highlight w:val="none"/>
              </w:rPr>
            </w:pPr>
            <w:r>
              <w:rPr>
                <w:rFonts w:ascii="Wingdings" w:hAnsi="Wingdings" w:cs="宋体"/>
                <w:kern w:val="0"/>
                <w:sz w:val="24"/>
                <w:highlight w:val="none"/>
              </w:rPr>
              <w:t></w:t>
            </w:r>
            <w:r>
              <w:rPr>
                <w:rFonts w:hint="eastAsia" w:ascii="宋体" w:hAnsi="宋体" w:cs="宋体"/>
                <w:kern w:val="0"/>
                <w:sz w:val="24"/>
                <w:highlight w:val="none"/>
              </w:rPr>
              <w:t>本项目不允许采购进口产品。</w:t>
            </w:r>
          </w:p>
          <w:p w14:paraId="4DE560B4">
            <w:pPr>
              <w:rPr>
                <w:rFonts w:ascii="宋体" w:hAnsi="宋体" w:cs="宋体"/>
                <w:sz w:val="24"/>
                <w:highlight w:val="none"/>
              </w:rPr>
            </w:pPr>
            <w:r>
              <w:rPr>
                <w:rFonts w:hint="eastAsia" w:ascii="MS Gothic" w:hAnsi="MS Gothic" w:cs="宋体"/>
                <w:kern w:val="0"/>
                <w:sz w:val="24"/>
                <w:highlight w:val="none"/>
              </w:rPr>
              <w:t>☐</w:t>
            </w:r>
            <w:r>
              <w:rPr>
                <w:rFonts w:hint="eastAsia" w:ascii="宋体" w:hAnsi="宋体" w:cs="宋体"/>
                <w:kern w:val="0"/>
                <w:sz w:val="24"/>
                <w:highlight w:val="none"/>
              </w:rPr>
              <w:t>可以采购进口产品。</w:t>
            </w:r>
          </w:p>
        </w:tc>
      </w:tr>
      <w:tr w14:paraId="7C20984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1222" w:hRule="atLeast"/>
          <w:tblHeader/>
        </w:trPr>
        <w:tc>
          <w:tcPr>
            <w:tcW w:w="629" w:type="dxa"/>
            <w:tcBorders>
              <w:top w:val="single" w:color="auto" w:sz="4" w:space="0"/>
              <w:left w:val="single" w:color="auto" w:sz="4" w:space="0"/>
              <w:bottom w:val="single" w:color="auto" w:sz="4" w:space="0"/>
              <w:right w:val="single" w:color="auto" w:sz="4" w:space="0"/>
            </w:tcBorders>
            <w:vAlign w:val="center"/>
          </w:tcPr>
          <w:p w14:paraId="519D9572">
            <w:pPr>
              <w:snapToGrid w:val="0"/>
              <w:jc w:val="center"/>
              <w:rPr>
                <w:rFonts w:ascii="宋体" w:hAnsi="宋体" w:cs="宋体"/>
                <w:sz w:val="24"/>
                <w:highlight w:val="none"/>
              </w:rPr>
            </w:pPr>
            <w:r>
              <w:rPr>
                <w:rFonts w:hint="eastAsia" w:ascii="宋体" w:hAnsi="宋体" w:cs="宋体"/>
                <w:sz w:val="24"/>
                <w:highlight w:val="none"/>
              </w:rPr>
              <w:t>4</w:t>
            </w:r>
          </w:p>
        </w:tc>
        <w:tc>
          <w:tcPr>
            <w:tcW w:w="1843" w:type="dxa"/>
            <w:tcBorders>
              <w:top w:val="single" w:color="000000" w:sz="8" w:space="0"/>
              <w:left w:val="single" w:color="auto" w:sz="4" w:space="0"/>
              <w:bottom w:val="single" w:color="000000" w:sz="8" w:space="0"/>
              <w:right w:val="single" w:color="000000" w:sz="8" w:space="0"/>
            </w:tcBorders>
            <w:vAlign w:val="center"/>
          </w:tcPr>
          <w:p w14:paraId="775ED601">
            <w:pPr>
              <w:snapToGrid w:val="0"/>
              <w:jc w:val="center"/>
              <w:rPr>
                <w:rFonts w:ascii="宋体" w:hAnsi="宋体" w:cs="宋体"/>
                <w:b/>
                <w:sz w:val="24"/>
                <w:highlight w:val="none"/>
              </w:rPr>
            </w:pPr>
            <w:r>
              <w:rPr>
                <w:rFonts w:hint="eastAsia" w:ascii="宋体" w:hAnsi="宋体" w:cs="宋体"/>
                <w:b/>
                <w:sz w:val="24"/>
                <w:highlight w:val="none"/>
              </w:rPr>
              <w:t>分包</w:t>
            </w:r>
          </w:p>
        </w:tc>
        <w:tc>
          <w:tcPr>
            <w:tcW w:w="6095" w:type="dxa"/>
            <w:tcBorders>
              <w:top w:val="single" w:color="000000" w:sz="8" w:space="0"/>
              <w:left w:val="single" w:color="000000" w:sz="2" w:space="0"/>
              <w:bottom w:val="single" w:color="000000" w:sz="8" w:space="0"/>
              <w:right w:val="single" w:color="000000" w:sz="8" w:space="0"/>
            </w:tcBorders>
            <w:vAlign w:val="center"/>
          </w:tcPr>
          <w:p w14:paraId="250168A5">
            <w:pPr>
              <w:rPr>
                <w:rFonts w:ascii="宋体" w:hAnsi="宋体" w:cs="宋体"/>
                <w:sz w:val="24"/>
                <w:highlight w:val="none"/>
              </w:rPr>
            </w:pPr>
            <w:r>
              <w:rPr>
                <w:rFonts w:ascii="Wingdings" w:hAnsi="Wingdings" w:cs="宋体"/>
                <w:kern w:val="0"/>
                <w:sz w:val="24"/>
                <w:highlight w:val="none"/>
              </w:rPr>
              <w:t></w:t>
            </w:r>
            <w:r>
              <w:rPr>
                <w:rFonts w:hint="eastAsia" w:ascii="宋体" w:hAnsi="宋体" w:cs="宋体"/>
                <w:kern w:val="0"/>
                <w:sz w:val="24"/>
                <w:highlight w:val="none"/>
              </w:rPr>
              <w:t xml:space="preserve"> A</w:t>
            </w:r>
            <w:r>
              <w:rPr>
                <w:rFonts w:hint="eastAsia" w:ascii="宋体" w:hAnsi="宋体" w:cs="宋体"/>
                <w:sz w:val="24"/>
                <w:highlight w:val="none"/>
              </w:rPr>
              <w:t>同意将非主体、非关键性的运输工作分包。</w:t>
            </w:r>
          </w:p>
          <w:p w14:paraId="186FD778">
            <w:pPr>
              <w:rPr>
                <w:rFonts w:ascii="宋体" w:hAnsi="宋体" w:cs="宋体"/>
                <w:sz w:val="24"/>
                <w:highlight w:val="none"/>
              </w:rPr>
            </w:pPr>
            <w:r>
              <w:rPr>
                <w:rFonts w:hint="eastAsia" w:ascii="MS Gothic" w:hAnsi="MS Gothic" w:cs="宋体"/>
                <w:kern w:val="0"/>
                <w:sz w:val="24"/>
                <w:highlight w:val="none"/>
              </w:rPr>
              <w:t>☐</w:t>
            </w:r>
            <w:r>
              <w:rPr>
                <w:rFonts w:hint="eastAsia" w:ascii="宋体" w:hAnsi="宋体" w:cs="宋体"/>
                <w:kern w:val="0"/>
                <w:sz w:val="24"/>
                <w:highlight w:val="none"/>
              </w:rPr>
              <w:t xml:space="preserve"> B</w:t>
            </w:r>
            <w:r>
              <w:rPr>
                <w:rFonts w:hint="eastAsia" w:ascii="宋体" w:hAnsi="宋体" w:cs="宋体"/>
                <w:sz w:val="24"/>
                <w:highlight w:val="none"/>
              </w:rPr>
              <w:t>不同意分包。</w:t>
            </w:r>
          </w:p>
          <w:p w14:paraId="7A06E05B">
            <w:pPr>
              <w:rPr>
                <w:rFonts w:ascii="宋体" w:hAnsi="宋体" w:cs="宋体"/>
                <w:sz w:val="24"/>
                <w:highlight w:val="none"/>
              </w:rPr>
            </w:pPr>
            <w:r>
              <w:rPr>
                <w:rFonts w:hint="eastAsia" w:ascii="宋体" w:hAnsi="宋体" w:cs="宋体"/>
                <w:sz w:val="24"/>
                <w:highlight w:val="none"/>
              </w:rPr>
              <w:t>注：不得限制大中型企业向小微企业合理分包。</w:t>
            </w:r>
          </w:p>
        </w:tc>
      </w:tr>
      <w:tr w14:paraId="2449A4F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1190" w:hRule="atLeast"/>
          <w:tblHeader/>
        </w:trPr>
        <w:tc>
          <w:tcPr>
            <w:tcW w:w="629" w:type="dxa"/>
            <w:tcBorders>
              <w:top w:val="single" w:color="auto" w:sz="4" w:space="0"/>
              <w:left w:val="single" w:color="auto" w:sz="4" w:space="0"/>
              <w:bottom w:val="single" w:color="auto" w:sz="4" w:space="0"/>
              <w:right w:val="single" w:color="auto" w:sz="4" w:space="0"/>
            </w:tcBorders>
            <w:vAlign w:val="center"/>
          </w:tcPr>
          <w:p w14:paraId="72697A21">
            <w:pPr>
              <w:snapToGrid w:val="0"/>
              <w:jc w:val="center"/>
              <w:rPr>
                <w:rFonts w:ascii="宋体" w:hAnsi="宋体" w:cs="宋体"/>
                <w:sz w:val="24"/>
                <w:highlight w:val="none"/>
              </w:rPr>
            </w:pPr>
            <w:r>
              <w:rPr>
                <w:rFonts w:hint="eastAsia" w:ascii="宋体" w:hAnsi="宋体" w:cs="宋体"/>
                <w:sz w:val="24"/>
                <w:highlight w:val="none"/>
              </w:rPr>
              <w:t>5</w:t>
            </w:r>
          </w:p>
        </w:tc>
        <w:tc>
          <w:tcPr>
            <w:tcW w:w="1843" w:type="dxa"/>
            <w:tcBorders>
              <w:top w:val="single" w:color="000000" w:sz="8" w:space="0"/>
              <w:left w:val="single" w:color="auto" w:sz="4" w:space="0"/>
              <w:bottom w:val="single" w:color="000000" w:sz="8" w:space="0"/>
              <w:right w:val="single" w:color="000000" w:sz="8" w:space="0"/>
            </w:tcBorders>
            <w:vAlign w:val="center"/>
          </w:tcPr>
          <w:p w14:paraId="56EBA264">
            <w:pPr>
              <w:snapToGrid w:val="0"/>
              <w:jc w:val="center"/>
              <w:rPr>
                <w:rFonts w:ascii="宋体" w:hAnsi="宋体" w:cs="宋体"/>
                <w:b/>
                <w:sz w:val="24"/>
                <w:highlight w:val="none"/>
              </w:rPr>
            </w:pPr>
            <w:r>
              <w:rPr>
                <w:rFonts w:hint="eastAsia" w:ascii="宋体" w:hAnsi="宋体" w:cs="宋体"/>
                <w:b/>
                <w:sz w:val="24"/>
                <w:highlight w:val="none"/>
              </w:rPr>
              <w:t>开标前答疑会或现场考察</w:t>
            </w:r>
          </w:p>
        </w:tc>
        <w:tc>
          <w:tcPr>
            <w:tcW w:w="6095" w:type="dxa"/>
            <w:tcBorders>
              <w:top w:val="single" w:color="000000" w:sz="8" w:space="0"/>
              <w:left w:val="single" w:color="000000" w:sz="2" w:space="0"/>
              <w:bottom w:val="single" w:color="000000" w:sz="8" w:space="0"/>
              <w:right w:val="single" w:color="000000" w:sz="8" w:space="0"/>
            </w:tcBorders>
            <w:vAlign w:val="center"/>
          </w:tcPr>
          <w:p w14:paraId="75B99F69">
            <w:pPr>
              <w:rPr>
                <w:rFonts w:ascii="宋体" w:hAnsi="宋体" w:cs="宋体"/>
                <w:sz w:val="24"/>
                <w:highlight w:val="none"/>
              </w:rPr>
            </w:pPr>
            <w:r>
              <w:rPr>
                <w:rFonts w:ascii="Wingdings" w:hAnsi="Wingdings" w:cs="宋体"/>
                <w:kern w:val="0"/>
                <w:sz w:val="24"/>
                <w:highlight w:val="none"/>
              </w:rPr>
              <w:t></w:t>
            </w:r>
            <w:r>
              <w:rPr>
                <w:rFonts w:hint="eastAsia" w:ascii="宋体" w:hAnsi="宋体" w:cs="宋体"/>
                <w:kern w:val="0"/>
                <w:sz w:val="24"/>
                <w:highlight w:val="none"/>
              </w:rPr>
              <w:t>A</w:t>
            </w:r>
            <w:r>
              <w:rPr>
                <w:rFonts w:hint="eastAsia" w:ascii="宋体" w:hAnsi="宋体" w:cs="宋体"/>
                <w:sz w:val="24"/>
                <w:highlight w:val="none"/>
              </w:rPr>
              <w:t>不组织。</w:t>
            </w:r>
          </w:p>
          <w:p w14:paraId="6943F9CC">
            <w:pPr>
              <w:rPr>
                <w:rFonts w:ascii="宋体" w:hAnsi="宋体" w:cs="宋体"/>
                <w:sz w:val="24"/>
                <w:highlight w:val="none"/>
              </w:rPr>
            </w:pPr>
            <w:r>
              <w:rPr>
                <w:rFonts w:hint="eastAsia" w:ascii="宋体" w:hAnsi="宋体" w:cs="宋体"/>
                <w:kern w:val="0"/>
                <w:sz w:val="24"/>
                <w:highlight w:val="none"/>
              </w:rPr>
              <w:t>☐B组织，</w:t>
            </w:r>
            <w:r>
              <w:rPr>
                <w:rFonts w:hint="eastAsia" w:ascii="宋体" w:hAnsi="宋体" w:cs="宋体"/>
                <w:sz w:val="24"/>
                <w:highlight w:val="none"/>
              </w:rPr>
              <w:t>时间：</w:t>
            </w:r>
            <w:r>
              <w:rPr>
                <w:rFonts w:hint="eastAsia" w:ascii="宋体" w:hAnsi="宋体" w:cs="宋体"/>
                <w:sz w:val="24"/>
                <w:highlight w:val="none"/>
                <w:u w:val="single"/>
              </w:rPr>
              <w:t xml:space="preserve">      </w:t>
            </w:r>
            <w:r>
              <w:rPr>
                <w:rFonts w:hint="eastAsia" w:ascii="宋体" w:hAnsi="宋体" w:cs="宋体"/>
                <w:sz w:val="24"/>
                <w:highlight w:val="none"/>
              </w:rPr>
              <w:t>,地点：</w:t>
            </w:r>
            <w:r>
              <w:rPr>
                <w:rFonts w:hint="eastAsia" w:ascii="宋体" w:hAnsi="宋体" w:cs="宋体"/>
                <w:sz w:val="24"/>
                <w:highlight w:val="none"/>
                <w:u w:val="single"/>
              </w:rPr>
              <w:t xml:space="preserve">      </w:t>
            </w:r>
            <w:r>
              <w:rPr>
                <w:rFonts w:hint="eastAsia" w:ascii="宋体" w:hAnsi="宋体" w:cs="宋体"/>
                <w:sz w:val="24"/>
                <w:highlight w:val="none"/>
              </w:rPr>
              <w:t>，联系人：</w:t>
            </w:r>
            <w:r>
              <w:rPr>
                <w:rFonts w:hint="eastAsia" w:ascii="宋体" w:hAnsi="宋体" w:cs="宋体"/>
                <w:sz w:val="24"/>
                <w:highlight w:val="none"/>
                <w:u w:val="single"/>
              </w:rPr>
              <w:t xml:space="preserve">      </w:t>
            </w:r>
            <w:r>
              <w:rPr>
                <w:rFonts w:hint="eastAsia" w:ascii="宋体" w:hAnsi="宋体" w:cs="宋体"/>
                <w:sz w:val="24"/>
                <w:highlight w:val="none"/>
              </w:rPr>
              <w:t>，联系方式：</w:t>
            </w:r>
            <w:r>
              <w:rPr>
                <w:rFonts w:hint="eastAsia" w:ascii="宋体" w:hAnsi="宋体" w:cs="宋体"/>
                <w:sz w:val="24"/>
                <w:highlight w:val="none"/>
                <w:u w:val="single"/>
              </w:rPr>
              <w:t xml:space="preserve">      </w:t>
            </w:r>
            <w:r>
              <w:rPr>
                <w:rFonts w:hint="eastAsia" w:ascii="宋体" w:hAnsi="宋体" w:cs="宋体"/>
                <w:sz w:val="24"/>
                <w:highlight w:val="none"/>
              </w:rPr>
              <w:t>。</w:t>
            </w:r>
          </w:p>
        </w:tc>
      </w:tr>
      <w:tr w14:paraId="102F879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2105" w:hRule="atLeast"/>
          <w:tblHeader/>
        </w:trPr>
        <w:tc>
          <w:tcPr>
            <w:tcW w:w="629" w:type="dxa"/>
            <w:tcBorders>
              <w:top w:val="single" w:color="auto" w:sz="4" w:space="0"/>
              <w:left w:val="single" w:color="auto" w:sz="4" w:space="0"/>
              <w:bottom w:val="single" w:color="auto" w:sz="4" w:space="0"/>
              <w:right w:val="single" w:color="auto" w:sz="4" w:space="0"/>
            </w:tcBorders>
            <w:vAlign w:val="center"/>
          </w:tcPr>
          <w:p w14:paraId="2E9DE69A">
            <w:pPr>
              <w:snapToGrid w:val="0"/>
              <w:jc w:val="center"/>
              <w:rPr>
                <w:rFonts w:ascii="宋体" w:hAnsi="宋体" w:cs="宋体"/>
                <w:sz w:val="24"/>
                <w:highlight w:val="none"/>
              </w:rPr>
            </w:pPr>
            <w:r>
              <w:rPr>
                <w:rFonts w:hint="eastAsia" w:ascii="宋体" w:hAnsi="宋体" w:cs="宋体"/>
                <w:sz w:val="24"/>
                <w:highlight w:val="none"/>
              </w:rPr>
              <w:t>6</w:t>
            </w:r>
          </w:p>
        </w:tc>
        <w:tc>
          <w:tcPr>
            <w:tcW w:w="1843" w:type="dxa"/>
            <w:tcBorders>
              <w:top w:val="single" w:color="000000" w:sz="8" w:space="0"/>
              <w:left w:val="single" w:color="auto" w:sz="4" w:space="0"/>
              <w:bottom w:val="single" w:color="000000" w:sz="8" w:space="0"/>
              <w:right w:val="single" w:color="000000" w:sz="8" w:space="0"/>
            </w:tcBorders>
            <w:vAlign w:val="center"/>
          </w:tcPr>
          <w:p w14:paraId="228F0014">
            <w:pPr>
              <w:snapToGrid w:val="0"/>
              <w:jc w:val="center"/>
              <w:rPr>
                <w:rFonts w:ascii="宋体" w:hAnsi="宋体" w:cs="宋体"/>
                <w:b/>
                <w:sz w:val="24"/>
                <w:highlight w:val="none"/>
              </w:rPr>
            </w:pPr>
            <w:r>
              <w:rPr>
                <w:rFonts w:hint="eastAsia" w:ascii="宋体" w:hAnsi="宋体" w:cs="宋体"/>
                <w:b/>
                <w:sz w:val="24"/>
                <w:highlight w:val="none"/>
              </w:rPr>
              <w:t>样品提供</w:t>
            </w:r>
          </w:p>
        </w:tc>
        <w:tc>
          <w:tcPr>
            <w:tcW w:w="6095" w:type="dxa"/>
            <w:tcBorders>
              <w:top w:val="single" w:color="000000" w:sz="8" w:space="0"/>
              <w:left w:val="single" w:color="000000" w:sz="2" w:space="0"/>
              <w:bottom w:val="single" w:color="000000" w:sz="8" w:space="0"/>
              <w:right w:val="single" w:color="000000" w:sz="8" w:space="0"/>
            </w:tcBorders>
            <w:vAlign w:val="center"/>
          </w:tcPr>
          <w:p w14:paraId="550D1D8D">
            <w:pPr>
              <w:rPr>
                <w:rFonts w:ascii="宋体" w:hAnsi="宋体" w:cs="宋体"/>
                <w:sz w:val="24"/>
                <w:highlight w:val="none"/>
              </w:rPr>
            </w:pPr>
            <w:r>
              <w:rPr>
                <w:rFonts w:ascii="Wingdings" w:hAnsi="Wingdings" w:cs="宋体"/>
                <w:kern w:val="0"/>
                <w:sz w:val="24"/>
                <w:highlight w:val="none"/>
              </w:rPr>
              <w:t></w:t>
            </w:r>
            <w:r>
              <w:rPr>
                <w:rFonts w:hint="eastAsia" w:ascii="宋体" w:hAnsi="宋体" w:cs="宋体"/>
                <w:kern w:val="0"/>
                <w:sz w:val="24"/>
                <w:highlight w:val="none"/>
              </w:rPr>
              <w:t>A</w:t>
            </w:r>
            <w:r>
              <w:rPr>
                <w:rFonts w:hint="eastAsia" w:ascii="宋体" w:hAnsi="宋体" w:cs="宋体"/>
                <w:sz w:val="24"/>
                <w:highlight w:val="none"/>
              </w:rPr>
              <w:t>不要求提供。</w:t>
            </w:r>
          </w:p>
          <w:p w14:paraId="01615FC9">
            <w:pPr>
              <w:rPr>
                <w:rFonts w:ascii="宋体" w:hAnsi="宋体" w:cs="宋体"/>
                <w:kern w:val="0"/>
                <w:sz w:val="24"/>
                <w:highlight w:val="none"/>
              </w:rPr>
            </w:pPr>
            <w:r>
              <w:rPr>
                <w:rFonts w:hint="eastAsia" w:ascii="宋体" w:hAnsi="宋体" w:cs="宋体"/>
                <w:kern w:val="0"/>
                <w:sz w:val="24"/>
                <w:highlight w:val="none"/>
              </w:rPr>
              <w:t>☐B要求提供，</w:t>
            </w:r>
          </w:p>
          <w:p w14:paraId="336C6239">
            <w:pPr>
              <w:rPr>
                <w:rFonts w:ascii="宋体" w:hAnsi="宋体" w:cs="宋体"/>
                <w:kern w:val="0"/>
                <w:sz w:val="24"/>
                <w:highlight w:val="none"/>
              </w:rPr>
            </w:pPr>
            <w:r>
              <w:rPr>
                <w:rFonts w:hint="eastAsia" w:ascii="宋体" w:hAnsi="宋体" w:cs="宋体"/>
                <w:kern w:val="0"/>
                <w:sz w:val="24"/>
                <w:highlight w:val="none"/>
              </w:rPr>
              <w:t>（1）</w:t>
            </w:r>
            <w:r>
              <w:rPr>
                <w:rFonts w:hint="eastAsia" w:ascii="宋体" w:hAnsi="宋体" w:cs="宋体"/>
                <w:snapToGrid w:val="0"/>
                <w:kern w:val="28"/>
                <w:sz w:val="24"/>
                <w:highlight w:val="none"/>
              </w:rPr>
              <w:t>样品：</w:t>
            </w:r>
            <w:r>
              <w:rPr>
                <w:rFonts w:hint="eastAsia" w:ascii="宋体" w:hAnsi="宋体" w:cs="宋体"/>
                <w:sz w:val="24"/>
                <w:highlight w:val="none"/>
                <w:u w:val="single"/>
              </w:rPr>
              <w:t xml:space="preserve">    </w:t>
            </w:r>
            <w:r>
              <w:rPr>
                <w:rFonts w:hint="eastAsia" w:ascii="宋体" w:hAnsi="宋体" w:cs="宋体"/>
                <w:kern w:val="0"/>
                <w:sz w:val="24"/>
                <w:highlight w:val="none"/>
              </w:rPr>
              <w:t>；</w:t>
            </w:r>
          </w:p>
          <w:p w14:paraId="303F3660">
            <w:pPr>
              <w:rPr>
                <w:rFonts w:ascii="宋体" w:hAnsi="宋体" w:cs="宋体"/>
                <w:kern w:val="0"/>
                <w:sz w:val="24"/>
                <w:highlight w:val="none"/>
              </w:rPr>
            </w:pPr>
            <w:r>
              <w:rPr>
                <w:rFonts w:hint="eastAsia" w:ascii="宋体" w:hAnsi="宋体" w:cs="宋体"/>
                <w:kern w:val="0"/>
                <w:sz w:val="24"/>
                <w:highlight w:val="none"/>
              </w:rPr>
              <w:t>（2）</w:t>
            </w:r>
            <w:r>
              <w:rPr>
                <w:rFonts w:hint="eastAsia" w:ascii="宋体" w:hAnsi="宋体" w:cs="宋体"/>
                <w:snapToGrid w:val="0"/>
                <w:kern w:val="28"/>
                <w:sz w:val="24"/>
                <w:highlight w:val="none"/>
              </w:rPr>
              <w:t>样品制作的标准和要求：</w:t>
            </w:r>
            <w:r>
              <w:rPr>
                <w:rFonts w:hint="eastAsia" w:ascii="宋体" w:hAnsi="宋体" w:cs="宋体"/>
                <w:sz w:val="24"/>
                <w:highlight w:val="none"/>
                <w:u w:val="single"/>
              </w:rPr>
              <w:t xml:space="preserve">    </w:t>
            </w:r>
            <w:r>
              <w:rPr>
                <w:rFonts w:hint="eastAsia" w:ascii="宋体" w:hAnsi="宋体" w:cs="宋体"/>
                <w:kern w:val="0"/>
                <w:sz w:val="24"/>
                <w:highlight w:val="none"/>
              </w:rPr>
              <w:t>；</w:t>
            </w:r>
          </w:p>
          <w:p w14:paraId="16B5B818">
            <w:pPr>
              <w:rPr>
                <w:rFonts w:ascii="宋体" w:hAnsi="宋体" w:cs="宋体"/>
                <w:kern w:val="0"/>
                <w:sz w:val="24"/>
                <w:highlight w:val="none"/>
              </w:rPr>
            </w:pPr>
            <w:r>
              <w:rPr>
                <w:rFonts w:hint="eastAsia" w:ascii="宋体" w:hAnsi="宋体" w:cs="宋体"/>
                <w:kern w:val="0"/>
                <w:sz w:val="24"/>
                <w:highlight w:val="none"/>
              </w:rPr>
              <w:t>（3）样品的评审方法以及评审标准</w:t>
            </w:r>
            <w:r>
              <w:rPr>
                <w:rFonts w:hint="eastAsia" w:ascii="宋体" w:hAnsi="宋体" w:cs="宋体"/>
                <w:snapToGrid w:val="0"/>
                <w:kern w:val="28"/>
                <w:sz w:val="24"/>
                <w:highlight w:val="none"/>
              </w:rPr>
              <w:t>：详见</w:t>
            </w:r>
            <w:r>
              <w:rPr>
                <w:rFonts w:hint="eastAsia" w:ascii="宋体" w:hAnsi="宋体" w:cs="宋体"/>
                <w:sz w:val="24"/>
                <w:highlight w:val="none"/>
                <w:u w:val="single"/>
              </w:rPr>
              <w:t>评审标准</w:t>
            </w:r>
            <w:r>
              <w:rPr>
                <w:rFonts w:hint="eastAsia" w:ascii="宋体" w:hAnsi="宋体" w:cs="宋体"/>
                <w:kern w:val="0"/>
                <w:sz w:val="24"/>
                <w:highlight w:val="none"/>
              </w:rPr>
              <w:t>；</w:t>
            </w:r>
          </w:p>
          <w:p w14:paraId="284FFE50">
            <w:pPr>
              <w:rPr>
                <w:rFonts w:ascii="宋体" w:hAnsi="宋体" w:cs="宋体"/>
                <w:kern w:val="0"/>
                <w:sz w:val="24"/>
                <w:highlight w:val="none"/>
              </w:rPr>
            </w:pPr>
            <w:r>
              <w:rPr>
                <w:rFonts w:hint="eastAsia" w:ascii="宋体" w:hAnsi="宋体" w:cs="宋体"/>
                <w:kern w:val="0"/>
                <w:sz w:val="24"/>
                <w:highlight w:val="none"/>
              </w:rPr>
              <w:t>（4）是否需要随样品提交检测报告：☐否；☐是，检测机构的要求</w:t>
            </w:r>
            <w:r>
              <w:rPr>
                <w:rFonts w:hint="eastAsia" w:ascii="宋体" w:hAnsi="宋体" w:cs="宋体"/>
                <w:sz w:val="24"/>
                <w:highlight w:val="none"/>
              </w:rPr>
              <w:t>：</w:t>
            </w:r>
            <w:r>
              <w:rPr>
                <w:rFonts w:hint="eastAsia" w:ascii="宋体" w:hAnsi="宋体" w:cs="宋体"/>
                <w:sz w:val="24"/>
                <w:highlight w:val="none"/>
                <w:u w:val="single"/>
              </w:rPr>
              <w:t xml:space="preserve">    </w:t>
            </w:r>
            <w:r>
              <w:rPr>
                <w:rFonts w:hint="eastAsia" w:ascii="宋体" w:hAnsi="宋体" w:cs="宋体"/>
                <w:kern w:val="0"/>
                <w:sz w:val="24"/>
                <w:highlight w:val="none"/>
              </w:rPr>
              <w:t>；检测内容</w:t>
            </w:r>
            <w:r>
              <w:rPr>
                <w:rFonts w:hint="eastAsia" w:ascii="宋体" w:hAnsi="宋体" w:cs="宋体"/>
                <w:sz w:val="24"/>
                <w:highlight w:val="none"/>
              </w:rPr>
              <w:t>：</w:t>
            </w:r>
            <w:r>
              <w:rPr>
                <w:rFonts w:hint="eastAsia" w:ascii="宋体" w:hAnsi="宋体" w:cs="宋体"/>
                <w:sz w:val="24"/>
                <w:highlight w:val="none"/>
                <w:u w:val="single"/>
              </w:rPr>
              <w:t xml:space="preserve">    </w:t>
            </w:r>
            <w:r>
              <w:rPr>
                <w:rFonts w:hint="eastAsia" w:ascii="宋体" w:hAnsi="宋体" w:cs="宋体"/>
                <w:kern w:val="0"/>
                <w:sz w:val="24"/>
                <w:highlight w:val="none"/>
              </w:rPr>
              <w:t>。</w:t>
            </w:r>
          </w:p>
          <w:p w14:paraId="3373A9B2">
            <w:pPr>
              <w:rPr>
                <w:rFonts w:ascii="宋体" w:hAnsi="宋体" w:cs="宋体"/>
                <w:sz w:val="24"/>
                <w:highlight w:val="none"/>
              </w:rPr>
            </w:pPr>
            <w:r>
              <w:rPr>
                <w:rFonts w:hint="eastAsia" w:ascii="宋体" w:hAnsi="宋体" w:cs="宋体"/>
                <w:sz w:val="24"/>
                <w:highlight w:val="none"/>
              </w:rPr>
              <w:t>（5）提供样品的时间：</w:t>
            </w:r>
            <w:r>
              <w:rPr>
                <w:rFonts w:hint="eastAsia" w:ascii="宋体" w:hAnsi="宋体" w:cs="宋体"/>
                <w:sz w:val="24"/>
                <w:highlight w:val="none"/>
                <w:u w:val="single"/>
              </w:rPr>
              <w:t xml:space="preserve">    </w:t>
            </w:r>
            <w:r>
              <w:rPr>
                <w:rFonts w:hint="eastAsia" w:ascii="宋体" w:hAnsi="宋体" w:cs="宋体"/>
                <w:kern w:val="0"/>
                <w:sz w:val="24"/>
                <w:highlight w:val="none"/>
              </w:rPr>
              <w:t>；地点：</w:t>
            </w:r>
            <w:r>
              <w:rPr>
                <w:rFonts w:hint="eastAsia" w:ascii="宋体" w:hAnsi="宋体" w:cs="宋体"/>
                <w:sz w:val="24"/>
                <w:highlight w:val="none"/>
                <w:u w:val="single"/>
              </w:rPr>
              <w:t xml:space="preserve">    </w:t>
            </w:r>
            <w:r>
              <w:rPr>
                <w:rFonts w:hint="eastAsia" w:ascii="宋体" w:hAnsi="宋体" w:cs="宋体"/>
                <w:kern w:val="0"/>
                <w:sz w:val="24"/>
                <w:highlight w:val="none"/>
              </w:rPr>
              <w:t>；联系人</w:t>
            </w:r>
            <w:r>
              <w:rPr>
                <w:rFonts w:hint="eastAsia" w:ascii="宋体" w:hAnsi="宋体" w:cs="宋体"/>
                <w:sz w:val="24"/>
                <w:highlight w:val="none"/>
              </w:rPr>
              <w:t>：</w:t>
            </w:r>
            <w:r>
              <w:rPr>
                <w:rFonts w:hint="eastAsia" w:ascii="宋体" w:hAnsi="宋体" w:cs="宋体"/>
                <w:sz w:val="24"/>
                <w:highlight w:val="none"/>
                <w:u w:val="single"/>
              </w:rPr>
              <w:t xml:space="preserve">   </w:t>
            </w:r>
            <w:r>
              <w:rPr>
                <w:rFonts w:hint="eastAsia" w:ascii="宋体" w:hAnsi="宋体" w:cs="宋体"/>
                <w:sz w:val="24"/>
                <w:highlight w:val="none"/>
              </w:rPr>
              <w:t>，</w:t>
            </w:r>
            <w:r>
              <w:rPr>
                <w:rFonts w:hint="eastAsia" w:ascii="宋体" w:hAnsi="宋体" w:cs="宋体"/>
                <w:kern w:val="28"/>
                <w:sz w:val="24"/>
                <w:highlight w:val="none"/>
              </w:rPr>
              <w:t>联系电话：</w:t>
            </w:r>
            <w:r>
              <w:rPr>
                <w:rFonts w:hint="eastAsia" w:ascii="宋体" w:hAnsi="宋体" w:cs="宋体"/>
                <w:sz w:val="24"/>
                <w:highlight w:val="none"/>
                <w:u w:val="single"/>
              </w:rPr>
              <w:t xml:space="preserve">    </w:t>
            </w:r>
            <w:r>
              <w:rPr>
                <w:rFonts w:hint="eastAsia" w:ascii="宋体" w:hAnsi="宋体" w:cs="宋体"/>
                <w:sz w:val="24"/>
                <w:highlight w:val="none"/>
              </w:rPr>
              <w:t>。请供应商在上述时间内提供样品并按规定位置安装完毕。超过截止时间的，采购人或采购代理机构将不予接收，并将清场并封闭样品现场。</w:t>
            </w:r>
          </w:p>
          <w:p w14:paraId="6A0BEE6B">
            <w:pPr>
              <w:rPr>
                <w:rFonts w:ascii="宋体" w:hAnsi="宋体" w:cs="宋体"/>
                <w:sz w:val="24"/>
                <w:highlight w:val="none"/>
              </w:rPr>
            </w:pPr>
            <w:r>
              <w:rPr>
                <w:rFonts w:hint="eastAsia" w:ascii="宋体" w:hAnsi="宋体" w:cs="宋体"/>
                <w:sz w:val="24"/>
                <w:highlight w:val="none"/>
              </w:rPr>
              <w:t xml:space="preserve"> (6)采购活动结束后，对于未成交人提供的样品，采购人、采购代理机构将通知未成交人在规定的时间内取回，逾期未取回的，采购人、采购代理机构不负保管义务；对于成交人提供的样品，采购人将进行保管、封存，并作为履约验收的参考。</w:t>
            </w:r>
          </w:p>
          <w:p w14:paraId="66B50DA1">
            <w:pPr>
              <w:rPr>
                <w:rFonts w:ascii="宋体" w:hAnsi="宋体" w:cs="宋体"/>
                <w:b/>
                <w:sz w:val="24"/>
                <w:highlight w:val="none"/>
              </w:rPr>
            </w:pPr>
            <w:r>
              <w:rPr>
                <w:rFonts w:hint="eastAsia" w:ascii="宋体" w:hAnsi="宋体" w:cs="宋体"/>
                <w:sz w:val="24"/>
                <w:highlight w:val="none"/>
              </w:rPr>
              <w:t>（7）制作、运输、安装和保管样品所发生的一切费用由供应商自理。</w:t>
            </w:r>
          </w:p>
        </w:tc>
      </w:tr>
      <w:tr w14:paraId="5E53660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2105" w:hRule="atLeast"/>
          <w:tblHeader/>
        </w:trPr>
        <w:tc>
          <w:tcPr>
            <w:tcW w:w="629" w:type="dxa"/>
            <w:tcBorders>
              <w:top w:val="single" w:color="auto" w:sz="4" w:space="0"/>
              <w:left w:val="single" w:color="auto" w:sz="4" w:space="0"/>
              <w:bottom w:val="single" w:color="auto" w:sz="4" w:space="0"/>
              <w:right w:val="single" w:color="auto" w:sz="4" w:space="0"/>
            </w:tcBorders>
            <w:vAlign w:val="center"/>
          </w:tcPr>
          <w:p w14:paraId="31293F20">
            <w:pPr>
              <w:snapToGrid w:val="0"/>
              <w:jc w:val="center"/>
              <w:rPr>
                <w:rFonts w:ascii="宋体" w:hAnsi="宋体" w:cs="宋体"/>
                <w:sz w:val="24"/>
                <w:highlight w:val="none"/>
              </w:rPr>
            </w:pPr>
            <w:r>
              <w:rPr>
                <w:rFonts w:hint="eastAsia" w:ascii="宋体" w:hAnsi="宋体" w:cs="宋体"/>
                <w:sz w:val="24"/>
                <w:highlight w:val="none"/>
              </w:rPr>
              <w:t>7</w:t>
            </w:r>
          </w:p>
        </w:tc>
        <w:tc>
          <w:tcPr>
            <w:tcW w:w="1843" w:type="dxa"/>
            <w:tcBorders>
              <w:top w:val="single" w:color="000000" w:sz="8" w:space="0"/>
              <w:left w:val="single" w:color="auto" w:sz="4" w:space="0"/>
              <w:bottom w:val="single" w:color="000000" w:sz="8" w:space="0"/>
              <w:right w:val="single" w:color="000000" w:sz="8" w:space="0"/>
            </w:tcBorders>
            <w:vAlign w:val="center"/>
          </w:tcPr>
          <w:p w14:paraId="316976A9">
            <w:pPr>
              <w:snapToGrid w:val="0"/>
              <w:jc w:val="center"/>
              <w:rPr>
                <w:rFonts w:ascii="宋体" w:hAnsi="宋体" w:cs="宋体"/>
                <w:bCs/>
                <w:sz w:val="24"/>
                <w:highlight w:val="none"/>
              </w:rPr>
            </w:pPr>
            <w:r>
              <w:rPr>
                <w:rFonts w:hint="eastAsia" w:ascii="宋体" w:hAnsi="宋体" w:cs="宋体"/>
                <w:b/>
                <w:sz w:val="24"/>
                <w:highlight w:val="none"/>
              </w:rPr>
              <w:t>方案讲解演示</w:t>
            </w:r>
          </w:p>
        </w:tc>
        <w:tc>
          <w:tcPr>
            <w:tcW w:w="6095" w:type="dxa"/>
            <w:tcBorders>
              <w:top w:val="single" w:color="000000" w:sz="8" w:space="0"/>
              <w:left w:val="single" w:color="000000" w:sz="2" w:space="0"/>
              <w:bottom w:val="single" w:color="000000" w:sz="8" w:space="0"/>
              <w:right w:val="single" w:color="000000" w:sz="8" w:space="0"/>
            </w:tcBorders>
            <w:vAlign w:val="center"/>
          </w:tcPr>
          <w:p w14:paraId="24BA581B">
            <w:pPr>
              <w:rPr>
                <w:rFonts w:ascii="宋体" w:hAnsi="宋体" w:cs="宋体"/>
                <w:sz w:val="24"/>
                <w:highlight w:val="none"/>
              </w:rPr>
            </w:pPr>
            <w:r>
              <w:rPr>
                <w:rFonts w:ascii="Wingdings" w:hAnsi="Wingdings" w:cs="宋体"/>
                <w:kern w:val="0"/>
                <w:sz w:val="24"/>
                <w:highlight w:val="none"/>
              </w:rPr>
              <w:t></w:t>
            </w:r>
            <w:r>
              <w:rPr>
                <w:rFonts w:hint="eastAsia" w:ascii="宋体" w:hAnsi="宋体" w:cs="宋体"/>
                <w:kern w:val="0"/>
                <w:sz w:val="24"/>
                <w:highlight w:val="none"/>
              </w:rPr>
              <w:t>A</w:t>
            </w:r>
            <w:r>
              <w:rPr>
                <w:rFonts w:hint="eastAsia" w:ascii="宋体" w:hAnsi="宋体" w:cs="宋体"/>
                <w:sz w:val="24"/>
                <w:highlight w:val="none"/>
              </w:rPr>
              <w:t>不组织。</w:t>
            </w:r>
          </w:p>
          <w:p w14:paraId="005AEDFE">
            <w:pPr>
              <w:rPr>
                <w:rFonts w:ascii="宋体" w:hAnsi="宋体" w:cs="宋体"/>
                <w:kern w:val="0"/>
                <w:sz w:val="24"/>
                <w:highlight w:val="none"/>
              </w:rPr>
            </w:pPr>
            <w:r>
              <w:rPr>
                <w:rFonts w:hint="eastAsia" w:ascii="宋体" w:hAnsi="宋体" w:cs="宋体"/>
                <w:kern w:val="0"/>
                <w:sz w:val="24"/>
                <w:highlight w:val="none"/>
              </w:rPr>
              <w:t>☐B组织。</w:t>
            </w:r>
          </w:p>
          <w:p w14:paraId="7DBD6068">
            <w:pPr>
              <w:snapToGrid w:val="0"/>
              <w:rPr>
                <w:rFonts w:ascii="宋体" w:hAnsi="宋体" w:cs="宋体"/>
                <w:kern w:val="0"/>
                <w:sz w:val="24"/>
                <w:highlight w:val="none"/>
              </w:rPr>
            </w:pPr>
            <w:r>
              <w:rPr>
                <w:rFonts w:hint="eastAsia" w:ascii="宋体" w:hAnsi="宋体" w:cs="宋体"/>
                <w:kern w:val="0"/>
                <w:sz w:val="24"/>
                <w:highlight w:val="none"/>
              </w:rPr>
              <w:t>（1）在评审时安排每个供应商进行方案讲解演示。每个供应商时间不超过</w:t>
            </w:r>
            <w:r>
              <w:rPr>
                <w:rFonts w:hint="eastAsia" w:ascii="宋体" w:hAnsi="宋体" w:cs="宋体"/>
                <w:kern w:val="0"/>
                <w:sz w:val="24"/>
                <w:highlight w:val="none"/>
                <w:u w:val="single"/>
              </w:rPr>
              <w:t>20（编制时可根据项目情况进行调整）</w:t>
            </w:r>
            <w:r>
              <w:rPr>
                <w:rFonts w:hint="eastAsia" w:ascii="宋体" w:hAnsi="宋体" w:cs="宋体"/>
                <w:kern w:val="0"/>
                <w:sz w:val="24"/>
                <w:highlight w:val="none"/>
              </w:rPr>
              <w:t>分钟，讲解次序以响应文件解密时间先后次序为准，讲解演示人员不超过</w:t>
            </w:r>
            <w:r>
              <w:rPr>
                <w:rFonts w:hint="eastAsia" w:ascii="宋体" w:hAnsi="宋体" w:cs="宋体"/>
                <w:kern w:val="0"/>
                <w:sz w:val="24"/>
                <w:highlight w:val="none"/>
                <w:u w:val="single"/>
              </w:rPr>
              <w:t>3（编制时可根据项目情况进行调整）</w:t>
            </w:r>
            <w:r>
              <w:rPr>
                <w:rFonts w:hint="eastAsia" w:ascii="宋体" w:hAnsi="宋体" w:cs="宋体"/>
                <w:kern w:val="0"/>
                <w:sz w:val="24"/>
                <w:highlight w:val="none"/>
              </w:rPr>
              <w:t>人。讲解演示结束后按要求解答评标委员会提问。</w:t>
            </w:r>
          </w:p>
          <w:p w14:paraId="0991707C">
            <w:pPr>
              <w:snapToGrid w:val="0"/>
              <w:rPr>
                <w:rFonts w:ascii="宋体" w:hAnsi="宋体" w:cs="宋体"/>
                <w:kern w:val="0"/>
                <w:sz w:val="24"/>
                <w:highlight w:val="none"/>
              </w:rPr>
            </w:pPr>
            <w:r>
              <w:rPr>
                <w:rFonts w:hint="eastAsia" w:ascii="宋体" w:hAnsi="宋体" w:cs="宋体"/>
                <w:kern w:val="0"/>
                <w:sz w:val="24"/>
                <w:highlight w:val="none"/>
              </w:rPr>
              <w:t>（2）方案讲解演示可选择以下其中一种方式：</w:t>
            </w:r>
          </w:p>
          <w:p w14:paraId="6311F7A2">
            <w:pPr>
              <w:snapToGrid w:val="0"/>
              <w:rPr>
                <w:rFonts w:ascii="宋体" w:hAnsi="宋体" w:cs="宋体"/>
                <w:kern w:val="0"/>
                <w:sz w:val="24"/>
                <w:highlight w:val="none"/>
              </w:rPr>
            </w:pPr>
            <w:r>
              <w:rPr>
                <w:rFonts w:hint="eastAsia" w:ascii="宋体" w:hAnsi="宋体" w:cs="宋体"/>
                <w:kern w:val="0"/>
                <w:sz w:val="24"/>
                <w:highlight w:val="none"/>
              </w:rPr>
              <w:t>方式一：政采云平台在线讲解演示。政采云平台在线讲解需供应商根据政采云平台操作要求做好准备工作，提前完善软硬件配置环境。</w:t>
            </w:r>
          </w:p>
          <w:p w14:paraId="74BE7DE7">
            <w:pPr>
              <w:snapToGrid w:val="0"/>
              <w:rPr>
                <w:rFonts w:ascii="宋体" w:hAnsi="宋体" w:cs="宋体"/>
                <w:kern w:val="0"/>
                <w:sz w:val="24"/>
                <w:highlight w:val="none"/>
              </w:rPr>
            </w:pPr>
            <w:r>
              <w:rPr>
                <w:rFonts w:hint="eastAsia" w:ascii="宋体" w:hAnsi="宋体" w:cs="宋体"/>
                <w:kern w:val="0"/>
                <w:sz w:val="24"/>
                <w:highlight w:val="none"/>
              </w:rPr>
              <w:t>方式二：交易中心现场讲解演示。现场讲解地点为</w:t>
            </w:r>
            <w:r>
              <w:rPr>
                <w:rFonts w:hint="eastAsia" w:ascii="宋体" w:hAnsi="宋体" w:cs="宋体"/>
                <w:sz w:val="24"/>
                <w:highlight w:val="none"/>
                <w:u w:val="single"/>
              </w:rPr>
              <w:t xml:space="preserve">    </w:t>
            </w:r>
            <w:r>
              <w:rPr>
                <w:rFonts w:hint="eastAsia" w:ascii="宋体" w:hAnsi="宋体" w:cs="宋体"/>
                <w:kern w:val="0"/>
                <w:sz w:val="24"/>
                <w:highlight w:val="none"/>
              </w:rPr>
              <w:t>，讲解演示所用电脑等设备由供应商自备。现场讲解演示人员进场时提供讲解人员名单（加盖公章或授权代表签名）及身份证明，否则不得讲解演示。</w:t>
            </w:r>
          </w:p>
          <w:p w14:paraId="50A660EC">
            <w:pPr>
              <w:snapToGrid w:val="0"/>
              <w:rPr>
                <w:rFonts w:ascii="宋体" w:hAnsi="宋体" w:cs="宋体"/>
                <w:b/>
                <w:kern w:val="0"/>
                <w:sz w:val="24"/>
                <w:highlight w:val="none"/>
                <w:lang w:val="zh-CN"/>
              </w:rPr>
            </w:pPr>
            <w:r>
              <w:rPr>
                <w:rFonts w:hint="eastAsia" w:ascii="宋体" w:hAnsi="宋体" w:cs="宋体"/>
                <w:kern w:val="0"/>
                <w:sz w:val="24"/>
                <w:highlight w:val="none"/>
              </w:rPr>
              <w:t>注：因供应商自身原因导致无法演示或者演示效果不理想的，责任自负。因平台原因导致本项目方案讲解演示环节无法顺利开展，按照《浙江省政府采购项目电子交易管理暂行办法》相关规定执行。</w:t>
            </w:r>
          </w:p>
        </w:tc>
      </w:tr>
      <w:tr w14:paraId="5963867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461" w:hRule="atLeast"/>
          <w:tblHeader/>
        </w:trPr>
        <w:tc>
          <w:tcPr>
            <w:tcW w:w="629" w:type="dxa"/>
            <w:vMerge w:val="restart"/>
            <w:tcBorders>
              <w:top w:val="single" w:color="auto" w:sz="4" w:space="0"/>
              <w:left w:val="single" w:color="auto" w:sz="4" w:space="0"/>
              <w:right w:val="single" w:color="auto" w:sz="4" w:space="0"/>
            </w:tcBorders>
            <w:vAlign w:val="center"/>
          </w:tcPr>
          <w:p w14:paraId="024BEBEC">
            <w:pPr>
              <w:snapToGrid w:val="0"/>
              <w:jc w:val="center"/>
              <w:rPr>
                <w:rFonts w:ascii="宋体" w:hAnsi="宋体" w:cs="宋体"/>
                <w:sz w:val="24"/>
                <w:highlight w:val="none"/>
              </w:rPr>
            </w:pPr>
            <w:r>
              <w:rPr>
                <w:rFonts w:hint="eastAsia" w:ascii="宋体" w:hAnsi="宋体" w:cs="宋体"/>
                <w:sz w:val="24"/>
                <w:highlight w:val="none"/>
              </w:rPr>
              <w:t>8</w:t>
            </w:r>
          </w:p>
        </w:tc>
        <w:tc>
          <w:tcPr>
            <w:tcW w:w="1843" w:type="dxa"/>
            <w:vMerge w:val="restart"/>
            <w:tcBorders>
              <w:top w:val="single" w:color="000000" w:sz="8" w:space="0"/>
              <w:left w:val="single" w:color="auto" w:sz="4" w:space="0"/>
              <w:right w:val="single" w:color="000000" w:sz="8" w:space="0"/>
            </w:tcBorders>
            <w:vAlign w:val="center"/>
          </w:tcPr>
          <w:p w14:paraId="43D9F1F1">
            <w:pPr>
              <w:snapToGrid w:val="0"/>
              <w:jc w:val="center"/>
              <w:rPr>
                <w:rFonts w:ascii="宋体" w:hAnsi="宋体" w:cs="宋体"/>
                <w:b/>
                <w:sz w:val="24"/>
                <w:highlight w:val="none"/>
              </w:rPr>
            </w:pPr>
            <w:r>
              <w:rPr>
                <w:rFonts w:hint="eastAsia" w:ascii="宋体" w:hAnsi="宋体" w:cs="宋体"/>
                <w:b/>
                <w:sz w:val="24"/>
                <w:highlight w:val="none"/>
              </w:rPr>
              <w:t>供应商应当提供的资格、资信证明文件</w:t>
            </w:r>
          </w:p>
        </w:tc>
        <w:tc>
          <w:tcPr>
            <w:tcW w:w="6095" w:type="dxa"/>
            <w:tcBorders>
              <w:top w:val="single" w:color="000000" w:sz="8" w:space="0"/>
              <w:left w:val="single" w:color="000000" w:sz="2" w:space="0"/>
              <w:bottom w:val="single" w:color="auto" w:sz="4" w:space="0"/>
              <w:right w:val="single" w:color="000000" w:sz="8" w:space="0"/>
            </w:tcBorders>
            <w:vAlign w:val="center"/>
          </w:tcPr>
          <w:p w14:paraId="7CA4E08C">
            <w:pPr>
              <w:rPr>
                <w:rFonts w:ascii="宋体" w:hAnsi="宋体" w:cs="宋体"/>
                <w:sz w:val="24"/>
                <w:highlight w:val="none"/>
              </w:rPr>
            </w:pPr>
            <w:r>
              <w:rPr>
                <w:rFonts w:hint="eastAsia" w:ascii="宋体" w:hAnsi="宋体" w:cs="宋体"/>
                <w:sz w:val="24"/>
                <w:highlight w:val="none"/>
              </w:rPr>
              <w:t>（1）资格证明文件：见招标文件第二部分11.1。</w:t>
            </w:r>
          </w:p>
          <w:p w14:paraId="722897DF">
            <w:pPr>
              <w:rPr>
                <w:rFonts w:ascii="宋体" w:hAnsi="宋体" w:cs="宋体"/>
                <w:snapToGrid w:val="0"/>
                <w:kern w:val="0"/>
                <w:sz w:val="24"/>
                <w:highlight w:val="none"/>
              </w:rPr>
            </w:pPr>
            <w:r>
              <w:rPr>
                <w:rFonts w:hint="eastAsia" w:ascii="宋体" w:hAnsi="宋体" w:cs="宋体"/>
                <w:kern w:val="0"/>
                <w:sz w:val="24"/>
                <w:highlight w:val="none"/>
                <w:lang w:val="zh-CN"/>
              </w:rPr>
              <w:t>供应商未提供有效的资格证明文件的，视为供应商不具备磋商文件中规定的资格要求，响应无效。</w:t>
            </w:r>
          </w:p>
        </w:tc>
      </w:tr>
      <w:tr w14:paraId="2D8CAA9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536" w:hRule="atLeast"/>
          <w:tblHeader/>
        </w:trPr>
        <w:tc>
          <w:tcPr>
            <w:tcW w:w="629" w:type="dxa"/>
            <w:vMerge w:val="continue"/>
            <w:tcBorders>
              <w:left w:val="single" w:color="auto" w:sz="4" w:space="0"/>
              <w:bottom w:val="single" w:color="auto" w:sz="4" w:space="0"/>
              <w:right w:val="single" w:color="auto" w:sz="4" w:space="0"/>
            </w:tcBorders>
            <w:vAlign w:val="center"/>
          </w:tcPr>
          <w:p w14:paraId="5782088D">
            <w:pPr>
              <w:snapToGrid w:val="0"/>
              <w:jc w:val="center"/>
              <w:rPr>
                <w:rFonts w:ascii="宋体" w:hAnsi="宋体" w:cs="宋体"/>
                <w:sz w:val="24"/>
                <w:highlight w:val="none"/>
              </w:rPr>
            </w:pPr>
          </w:p>
        </w:tc>
        <w:tc>
          <w:tcPr>
            <w:tcW w:w="1843" w:type="dxa"/>
            <w:vMerge w:val="continue"/>
            <w:tcBorders>
              <w:left w:val="single" w:color="auto" w:sz="4" w:space="0"/>
              <w:bottom w:val="single" w:color="000000" w:sz="8" w:space="0"/>
              <w:right w:val="single" w:color="000000" w:sz="8" w:space="0"/>
            </w:tcBorders>
            <w:vAlign w:val="center"/>
          </w:tcPr>
          <w:p w14:paraId="5594D551">
            <w:pPr>
              <w:snapToGrid w:val="0"/>
              <w:jc w:val="center"/>
              <w:rPr>
                <w:rFonts w:ascii="宋体" w:hAnsi="宋体" w:cs="宋体"/>
                <w:b/>
                <w:sz w:val="24"/>
                <w:highlight w:val="none"/>
              </w:rPr>
            </w:pPr>
          </w:p>
        </w:tc>
        <w:tc>
          <w:tcPr>
            <w:tcW w:w="6095" w:type="dxa"/>
            <w:tcBorders>
              <w:top w:val="single" w:color="auto" w:sz="4" w:space="0"/>
              <w:left w:val="single" w:color="000000" w:sz="2" w:space="0"/>
              <w:bottom w:val="single" w:color="000000" w:sz="8" w:space="0"/>
              <w:right w:val="single" w:color="000000" w:sz="8" w:space="0"/>
            </w:tcBorders>
            <w:vAlign w:val="center"/>
          </w:tcPr>
          <w:p w14:paraId="29833544">
            <w:pPr>
              <w:rPr>
                <w:rFonts w:ascii="宋体" w:hAnsi="宋体" w:cs="宋体"/>
                <w:sz w:val="24"/>
                <w:highlight w:val="none"/>
              </w:rPr>
            </w:pPr>
            <w:r>
              <w:rPr>
                <w:rFonts w:hint="eastAsia" w:ascii="宋体" w:hAnsi="宋体" w:cs="宋体"/>
                <w:sz w:val="24"/>
                <w:highlight w:val="none"/>
              </w:rPr>
              <w:t>（2）资信证明文件：根据磋商文件第五部分评审标准提供。</w:t>
            </w:r>
          </w:p>
        </w:tc>
      </w:tr>
      <w:tr w14:paraId="5751934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686" w:hRule="atLeast"/>
          <w:tblHeader/>
        </w:trPr>
        <w:tc>
          <w:tcPr>
            <w:tcW w:w="629" w:type="dxa"/>
            <w:tcBorders>
              <w:top w:val="single" w:color="auto" w:sz="4" w:space="0"/>
              <w:left w:val="single" w:color="000000" w:sz="8" w:space="0"/>
              <w:bottom w:val="single" w:color="auto" w:sz="4" w:space="0"/>
              <w:right w:val="single" w:color="000000" w:sz="2" w:space="0"/>
            </w:tcBorders>
            <w:vAlign w:val="center"/>
          </w:tcPr>
          <w:p w14:paraId="558F13B6">
            <w:pPr>
              <w:snapToGrid w:val="0"/>
              <w:jc w:val="center"/>
              <w:rPr>
                <w:rFonts w:ascii="宋体" w:hAnsi="宋体" w:cs="宋体"/>
                <w:sz w:val="24"/>
                <w:highlight w:val="none"/>
              </w:rPr>
            </w:pPr>
            <w:r>
              <w:rPr>
                <w:rFonts w:hint="eastAsia" w:ascii="宋体" w:hAnsi="宋体" w:cs="宋体"/>
                <w:sz w:val="24"/>
                <w:highlight w:val="none"/>
              </w:rPr>
              <w:t>9</w:t>
            </w:r>
          </w:p>
        </w:tc>
        <w:tc>
          <w:tcPr>
            <w:tcW w:w="1843" w:type="dxa"/>
            <w:tcBorders>
              <w:top w:val="single" w:color="000000" w:sz="8" w:space="0"/>
              <w:left w:val="single" w:color="000000" w:sz="2" w:space="0"/>
              <w:bottom w:val="single" w:color="000000" w:sz="8" w:space="0"/>
              <w:right w:val="single" w:color="000000" w:sz="8" w:space="0"/>
            </w:tcBorders>
            <w:vAlign w:val="center"/>
          </w:tcPr>
          <w:p w14:paraId="4C0DA98A">
            <w:pPr>
              <w:snapToGrid w:val="0"/>
              <w:jc w:val="center"/>
              <w:rPr>
                <w:rFonts w:ascii="宋体" w:hAnsi="宋体" w:cs="宋体"/>
                <w:b/>
                <w:sz w:val="24"/>
                <w:highlight w:val="none"/>
              </w:rPr>
            </w:pPr>
            <w:r>
              <w:rPr>
                <w:rFonts w:hint="eastAsia" w:ascii="宋体" w:hAnsi="宋体" w:cs="宋体"/>
                <w:b/>
                <w:sz w:val="24"/>
                <w:highlight w:val="none"/>
              </w:rPr>
              <w:t>节能产品、环境标志产品</w:t>
            </w:r>
          </w:p>
        </w:tc>
        <w:tc>
          <w:tcPr>
            <w:tcW w:w="6095" w:type="dxa"/>
            <w:tcBorders>
              <w:top w:val="single" w:color="000000" w:sz="8" w:space="0"/>
              <w:left w:val="single" w:color="000000" w:sz="2" w:space="0"/>
              <w:bottom w:val="single" w:color="000000" w:sz="8" w:space="0"/>
              <w:right w:val="single" w:color="000000" w:sz="8" w:space="0"/>
            </w:tcBorders>
            <w:vAlign w:val="center"/>
          </w:tcPr>
          <w:p w14:paraId="1C7C4E3C">
            <w:pPr>
              <w:snapToGrid w:val="0"/>
              <w:rPr>
                <w:rFonts w:ascii="宋体" w:hAnsi="宋体" w:cs="宋体"/>
                <w:sz w:val="24"/>
                <w:highlight w:val="none"/>
              </w:rPr>
            </w:pPr>
            <w:r>
              <w:rPr>
                <w:rFonts w:hint="eastAsia" w:ascii="宋体" w:hAnsi="宋体" w:cs="宋体"/>
                <w:kern w:val="0"/>
                <w:sz w:val="24"/>
                <w:highlight w:val="none"/>
              </w:rPr>
              <w:t>采购人拟采购的产品属于品目清单范围的，采购人及其委托的采购代理机构将依据国家确定的认证机构出具的、处于有效期之内的节能产品、环境标志产品认证证书，对获得证书的产品实施政府优先采购或强制采购。</w:t>
            </w:r>
          </w:p>
        </w:tc>
      </w:tr>
      <w:tr w14:paraId="34EE04B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686" w:hRule="atLeast"/>
          <w:tblHeader/>
        </w:trPr>
        <w:tc>
          <w:tcPr>
            <w:tcW w:w="629" w:type="dxa"/>
            <w:tcBorders>
              <w:top w:val="single" w:color="auto" w:sz="4" w:space="0"/>
              <w:left w:val="single" w:color="000000" w:sz="8" w:space="0"/>
              <w:bottom w:val="single" w:color="auto" w:sz="4" w:space="0"/>
              <w:right w:val="single" w:color="000000" w:sz="2" w:space="0"/>
            </w:tcBorders>
            <w:vAlign w:val="center"/>
          </w:tcPr>
          <w:p w14:paraId="1D798E48">
            <w:pPr>
              <w:snapToGrid w:val="0"/>
              <w:jc w:val="center"/>
              <w:rPr>
                <w:rFonts w:ascii="宋体" w:hAnsi="宋体" w:cs="宋体"/>
                <w:sz w:val="24"/>
                <w:highlight w:val="none"/>
              </w:rPr>
            </w:pPr>
            <w:r>
              <w:rPr>
                <w:rFonts w:hint="eastAsia" w:ascii="宋体" w:hAnsi="宋体" w:cs="宋体"/>
                <w:sz w:val="24"/>
                <w:highlight w:val="none"/>
              </w:rPr>
              <w:t>10</w:t>
            </w:r>
          </w:p>
        </w:tc>
        <w:tc>
          <w:tcPr>
            <w:tcW w:w="1843" w:type="dxa"/>
            <w:tcBorders>
              <w:top w:val="single" w:color="000000" w:sz="8" w:space="0"/>
              <w:left w:val="single" w:color="000000" w:sz="2" w:space="0"/>
              <w:bottom w:val="single" w:color="000000" w:sz="8" w:space="0"/>
              <w:right w:val="single" w:color="000000" w:sz="8" w:space="0"/>
            </w:tcBorders>
            <w:vAlign w:val="center"/>
          </w:tcPr>
          <w:p w14:paraId="6EF866C5">
            <w:pPr>
              <w:snapToGrid w:val="0"/>
              <w:jc w:val="center"/>
              <w:rPr>
                <w:rFonts w:ascii="宋体" w:hAnsi="宋体" w:cs="宋体"/>
                <w:b/>
                <w:sz w:val="24"/>
                <w:highlight w:val="none"/>
              </w:rPr>
            </w:pPr>
            <w:r>
              <w:rPr>
                <w:rFonts w:hint="eastAsia" w:ascii="宋体" w:hAnsi="宋体" w:cs="宋体"/>
                <w:b/>
                <w:sz w:val="24"/>
                <w:highlight w:val="none"/>
              </w:rPr>
              <w:t>最后报价要求</w:t>
            </w:r>
          </w:p>
        </w:tc>
        <w:tc>
          <w:tcPr>
            <w:tcW w:w="6095" w:type="dxa"/>
            <w:tcBorders>
              <w:top w:val="single" w:color="000000" w:sz="8" w:space="0"/>
              <w:left w:val="single" w:color="000000" w:sz="2" w:space="0"/>
              <w:bottom w:val="single" w:color="000000" w:sz="8" w:space="0"/>
              <w:right w:val="single" w:color="000000" w:sz="8" w:space="0"/>
            </w:tcBorders>
            <w:vAlign w:val="center"/>
          </w:tcPr>
          <w:p w14:paraId="5AB4B8B9">
            <w:pPr>
              <w:snapToGrid w:val="0"/>
              <w:jc w:val="left"/>
              <w:rPr>
                <w:rFonts w:ascii="宋体" w:hAnsi="宋体" w:cs="宋体"/>
                <w:sz w:val="24"/>
                <w:highlight w:val="none"/>
                <w:lang w:val="zh-CN"/>
              </w:rPr>
            </w:pPr>
            <w:r>
              <w:rPr>
                <w:rFonts w:hint="eastAsia" w:ascii="宋体" w:hAnsi="宋体" w:cs="宋体"/>
                <w:sz w:val="24"/>
                <w:highlight w:val="none"/>
                <w:lang w:val="zh-CN"/>
              </w:rPr>
              <w:t>有关本项目实施所需的所有费用（含税费）均计入最后报价。《最后报价</w:t>
            </w:r>
            <w:r>
              <w:rPr>
                <w:rFonts w:hint="eastAsia" w:ascii="宋体" w:hAnsi="宋体" w:cs="宋体"/>
                <w:sz w:val="24"/>
                <w:highlight w:val="none"/>
              </w:rPr>
              <w:t>一览表（报价表）</w:t>
            </w:r>
            <w:r>
              <w:rPr>
                <w:rFonts w:hint="eastAsia" w:ascii="宋体" w:hAnsi="宋体" w:cs="宋体"/>
                <w:sz w:val="24"/>
                <w:highlight w:val="none"/>
                <w:lang w:val="zh-CN"/>
              </w:rPr>
              <w:t>》</w:t>
            </w:r>
            <w:r>
              <w:rPr>
                <w:rFonts w:hint="eastAsia" w:ascii="宋体" w:hAnsi="宋体" w:cs="宋体"/>
                <w:sz w:val="24"/>
                <w:highlight w:val="none"/>
              </w:rPr>
              <w:t>是最后报价的唯一载体</w:t>
            </w:r>
            <w:r>
              <w:rPr>
                <w:rFonts w:hint="eastAsia" w:ascii="宋体" w:hAnsi="宋体" w:cs="宋体"/>
                <w:sz w:val="24"/>
                <w:highlight w:val="none"/>
                <w:lang w:val="zh-CN"/>
              </w:rPr>
              <w:t>。磋商文件中价格全部采用人民币报价。磋商文件未列明，而供应商认为必需的费用也需列入报价。</w:t>
            </w:r>
          </w:p>
          <w:p w14:paraId="1E3BF0C9">
            <w:pPr>
              <w:snapToGrid w:val="0"/>
              <w:jc w:val="left"/>
              <w:rPr>
                <w:rFonts w:ascii="宋体" w:hAnsi="宋体" w:cs="宋体"/>
                <w:sz w:val="24"/>
                <w:highlight w:val="none"/>
                <w:lang w:val="zh-CN"/>
              </w:rPr>
            </w:pPr>
            <w:r>
              <w:rPr>
                <w:rFonts w:hint="eastAsia" w:ascii="宋体" w:hAnsi="宋体" w:cs="宋体"/>
                <w:sz w:val="24"/>
                <w:highlight w:val="none"/>
                <w:lang w:val="zh-CN"/>
              </w:rPr>
              <w:t>最后报价出现下列情形的，响应无效：</w:t>
            </w:r>
          </w:p>
          <w:p w14:paraId="2AC39E4A">
            <w:pPr>
              <w:snapToGrid w:val="0"/>
              <w:jc w:val="left"/>
              <w:rPr>
                <w:rFonts w:ascii="宋体" w:hAnsi="宋体" w:cs="宋体"/>
                <w:sz w:val="24"/>
                <w:highlight w:val="none"/>
                <w:lang w:val="zh-CN"/>
              </w:rPr>
            </w:pPr>
            <w:r>
              <w:rPr>
                <w:rFonts w:hint="eastAsia" w:ascii="宋体" w:hAnsi="宋体" w:cs="宋体"/>
                <w:sz w:val="24"/>
                <w:highlight w:val="none"/>
                <w:lang w:val="zh-CN"/>
              </w:rPr>
              <w:t>响应文件出现不是唯一的、有选择性的最后报价的；</w:t>
            </w:r>
          </w:p>
          <w:p w14:paraId="71B714D4">
            <w:pPr>
              <w:snapToGrid w:val="0"/>
              <w:jc w:val="left"/>
              <w:rPr>
                <w:rFonts w:ascii="宋体" w:hAnsi="宋体" w:cs="宋体"/>
                <w:sz w:val="24"/>
                <w:highlight w:val="none"/>
                <w:lang w:val="zh-CN"/>
              </w:rPr>
            </w:pPr>
            <w:r>
              <w:rPr>
                <w:rFonts w:hint="eastAsia" w:ascii="宋体" w:hAnsi="宋体" w:cs="宋体"/>
                <w:sz w:val="24"/>
                <w:highlight w:val="none"/>
                <w:lang w:val="zh-CN"/>
              </w:rPr>
              <w:t>最后报价超过磋商文件中规定的预算金额或者最高限价的；</w:t>
            </w:r>
          </w:p>
          <w:p w14:paraId="3771C2B7">
            <w:pPr>
              <w:rPr>
                <w:rFonts w:ascii="宋体" w:hAnsi="宋体" w:cs="宋体"/>
                <w:sz w:val="24"/>
                <w:highlight w:val="none"/>
              </w:rPr>
            </w:pPr>
            <w:r>
              <w:rPr>
                <w:rFonts w:hint="eastAsia" w:ascii="宋体" w:hAnsi="宋体" w:cs="宋体"/>
                <w:sz w:val="24"/>
                <w:highlight w:val="none"/>
              </w:rPr>
              <w:t>最后报价明显低于其他通过符合性审查供应商的报价，有可能影响产品质量或者不能诚信履约的，未能按要求提供书面说明或者提交相关证明材料证明其报价合理性的；</w:t>
            </w:r>
          </w:p>
          <w:p w14:paraId="371784BF">
            <w:pPr>
              <w:rPr>
                <w:highlight w:val="none"/>
              </w:rPr>
            </w:pPr>
            <w:r>
              <w:rPr>
                <w:rFonts w:hint="eastAsia" w:ascii="宋体" w:hAnsi="宋体" w:cs="宋体"/>
                <w:sz w:val="24"/>
                <w:highlight w:val="none"/>
              </w:rPr>
              <w:t>供应商对根据修正原则修正后的报价不确认的。</w:t>
            </w:r>
          </w:p>
        </w:tc>
      </w:tr>
      <w:tr w14:paraId="296B2F8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1734" w:hRule="atLeast"/>
          <w:tblHeader/>
        </w:trPr>
        <w:tc>
          <w:tcPr>
            <w:tcW w:w="629" w:type="dxa"/>
            <w:tcBorders>
              <w:top w:val="single" w:color="auto" w:sz="4" w:space="0"/>
              <w:left w:val="single" w:color="000000" w:sz="8" w:space="0"/>
              <w:bottom w:val="single" w:color="auto" w:sz="4" w:space="0"/>
              <w:right w:val="single" w:color="000000" w:sz="2" w:space="0"/>
            </w:tcBorders>
            <w:vAlign w:val="center"/>
          </w:tcPr>
          <w:p w14:paraId="1780E8C7">
            <w:pPr>
              <w:snapToGrid w:val="0"/>
              <w:jc w:val="center"/>
              <w:rPr>
                <w:rFonts w:ascii="宋体" w:hAnsi="宋体" w:cs="宋体"/>
                <w:sz w:val="24"/>
                <w:highlight w:val="none"/>
              </w:rPr>
            </w:pPr>
            <w:r>
              <w:rPr>
                <w:rFonts w:hint="eastAsia" w:ascii="宋体" w:hAnsi="宋体" w:cs="宋体"/>
                <w:sz w:val="24"/>
                <w:highlight w:val="none"/>
              </w:rPr>
              <w:t>11</w:t>
            </w:r>
          </w:p>
        </w:tc>
        <w:tc>
          <w:tcPr>
            <w:tcW w:w="1843" w:type="dxa"/>
            <w:tcBorders>
              <w:top w:val="single" w:color="000000" w:sz="8" w:space="0"/>
              <w:left w:val="single" w:color="000000" w:sz="2" w:space="0"/>
              <w:bottom w:val="single" w:color="000000" w:sz="8" w:space="0"/>
              <w:right w:val="single" w:color="000000" w:sz="8" w:space="0"/>
            </w:tcBorders>
            <w:vAlign w:val="center"/>
          </w:tcPr>
          <w:p w14:paraId="50BD44F5">
            <w:pPr>
              <w:snapToGrid w:val="0"/>
              <w:jc w:val="center"/>
              <w:rPr>
                <w:rFonts w:ascii="宋体" w:hAnsi="宋体" w:cs="宋体"/>
                <w:b/>
                <w:sz w:val="24"/>
                <w:highlight w:val="none"/>
              </w:rPr>
            </w:pPr>
            <w:r>
              <w:rPr>
                <w:rFonts w:hint="eastAsia" w:ascii="宋体" w:hAnsi="宋体" w:cs="宋体"/>
                <w:b/>
                <w:sz w:val="24"/>
                <w:highlight w:val="none"/>
              </w:rPr>
              <w:t>采购机构代理费用</w:t>
            </w:r>
          </w:p>
        </w:tc>
        <w:tc>
          <w:tcPr>
            <w:tcW w:w="6095" w:type="dxa"/>
            <w:tcBorders>
              <w:top w:val="single" w:color="000000" w:sz="8" w:space="0"/>
              <w:left w:val="single" w:color="000000" w:sz="2" w:space="0"/>
              <w:bottom w:val="single" w:color="000000" w:sz="8" w:space="0"/>
              <w:right w:val="single" w:color="000000" w:sz="8" w:space="0"/>
            </w:tcBorders>
            <w:vAlign w:val="center"/>
          </w:tcPr>
          <w:p w14:paraId="158DA2EA">
            <w:pPr>
              <w:pStyle w:val="9"/>
              <w:rPr>
                <w:rFonts w:hAnsi="宋体" w:cs="宋体"/>
                <w:kern w:val="28"/>
                <w:sz w:val="24"/>
                <w:szCs w:val="24"/>
                <w:highlight w:val="none"/>
              </w:rPr>
            </w:pPr>
            <w:r>
              <w:rPr>
                <w:rFonts w:hint="eastAsia" w:hAnsi="宋体" w:cs="宋体"/>
                <w:kern w:val="28"/>
                <w:sz w:val="24"/>
                <w:szCs w:val="24"/>
                <w:highlight w:val="none"/>
              </w:rPr>
              <w:t>1.参照浙价服[2003]77号文规定的费率7折收取，按照成交金额，向成交供应商收取服务费，不足3000按3000收取。</w:t>
            </w:r>
          </w:p>
          <w:p w14:paraId="090BDAFF">
            <w:pPr>
              <w:pStyle w:val="9"/>
              <w:rPr>
                <w:rFonts w:hAnsi="宋体" w:cs="宋体"/>
                <w:kern w:val="28"/>
                <w:sz w:val="24"/>
                <w:szCs w:val="24"/>
                <w:highlight w:val="none"/>
              </w:rPr>
            </w:pPr>
            <w:r>
              <w:rPr>
                <w:rFonts w:hint="eastAsia" w:hAnsi="宋体" w:cs="宋体"/>
                <w:kern w:val="28"/>
                <w:sz w:val="24"/>
                <w:szCs w:val="24"/>
                <w:highlight w:val="none"/>
              </w:rPr>
              <w:t>2.采购代理服务费以电汇方式支付。</w:t>
            </w:r>
          </w:p>
          <w:p w14:paraId="4B24FD28">
            <w:pPr>
              <w:pStyle w:val="9"/>
              <w:rPr>
                <w:rFonts w:hAnsi="宋体" w:cs="宋体"/>
                <w:kern w:val="28"/>
                <w:sz w:val="24"/>
                <w:szCs w:val="24"/>
                <w:highlight w:val="none"/>
              </w:rPr>
            </w:pPr>
            <w:r>
              <w:rPr>
                <w:rFonts w:hint="eastAsia" w:hAnsi="宋体" w:cs="宋体"/>
                <w:kern w:val="28"/>
                <w:sz w:val="24"/>
                <w:szCs w:val="24"/>
                <w:highlight w:val="none"/>
              </w:rPr>
              <w:t>3.服务费缴纳账号：</w:t>
            </w:r>
          </w:p>
          <w:p w14:paraId="7449065D">
            <w:pPr>
              <w:pStyle w:val="9"/>
              <w:rPr>
                <w:rFonts w:hAnsi="宋体" w:cs="宋体"/>
                <w:kern w:val="28"/>
                <w:sz w:val="24"/>
                <w:szCs w:val="24"/>
                <w:highlight w:val="none"/>
              </w:rPr>
            </w:pPr>
            <w:r>
              <w:rPr>
                <w:rFonts w:hint="eastAsia" w:hAnsi="宋体" w:cs="宋体"/>
                <w:kern w:val="28"/>
                <w:sz w:val="24"/>
                <w:szCs w:val="24"/>
                <w:highlight w:val="none"/>
              </w:rPr>
              <w:t>户名：浙江五石中正工程咨询有限公司萧山分公司</w:t>
            </w:r>
          </w:p>
          <w:p w14:paraId="09B63201">
            <w:pPr>
              <w:pStyle w:val="9"/>
              <w:rPr>
                <w:rFonts w:hAnsi="宋体" w:cs="宋体"/>
                <w:kern w:val="28"/>
                <w:sz w:val="24"/>
                <w:szCs w:val="24"/>
                <w:highlight w:val="none"/>
              </w:rPr>
            </w:pPr>
            <w:r>
              <w:rPr>
                <w:rFonts w:hint="eastAsia" w:hAnsi="宋体" w:cs="宋体"/>
                <w:kern w:val="28"/>
                <w:sz w:val="24"/>
                <w:szCs w:val="24"/>
                <w:highlight w:val="none"/>
              </w:rPr>
              <w:t>账号：33020160201000004399</w:t>
            </w:r>
          </w:p>
          <w:p w14:paraId="0F727118">
            <w:pPr>
              <w:pStyle w:val="9"/>
              <w:rPr>
                <w:rFonts w:hAnsi="宋体" w:cs="宋体"/>
                <w:kern w:val="28"/>
                <w:sz w:val="24"/>
                <w:szCs w:val="24"/>
                <w:highlight w:val="none"/>
              </w:rPr>
            </w:pPr>
            <w:r>
              <w:rPr>
                <w:rFonts w:hint="eastAsia" w:hAnsi="宋体" w:cs="宋体"/>
                <w:kern w:val="28"/>
                <w:sz w:val="24"/>
                <w:szCs w:val="24"/>
                <w:highlight w:val="none"/>
              </w:rPr>
              <w:t>开户行：浙江泰隆商业银行股份有限公司杭州祥符小微企业专营支行</w:t>
            </w:r>
          </w:p>
          <w:p w14:paraId="639BC7A7">
            <w:pPr>
              <w:pStyle w:val="9"/>
              <w:rPr>
                <w:rFonts w:hAnsi="宋体" w:cs="宋体"/>
                <w:kern w:val="28"/>
                <w:sz w:val="24"/>
                <w:szCs w:val="24"/>
                <w:highlight w:val="none"/>
              </w:rPr>
            </w:pPr>
            <w:r>
              <w:rPr>
                <w:rFonts w:hint="eastAsia" w:hAnsi="宋体" w:cs="宋体"/>
                <w:kern w:val="28"/>
                <w:sz w:val="24"/>
                <w:szCs w:val="24"/>
                <w:highlight w:val="none"/>
              </w:rPr>
              <w:t>精确查找祥符支行行号：313331080163</w:t>
            </w:r>
          </w:p>
        </w:tc>
      </w:tr>
      <w:tr w14:paraId="1942284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1449" w:hRule="atLeast"/>
          <w:tblHeader/>
        </w:trPr>
        <w:tc>
          <w:tcPr>
            <w:tcW w:w="629" w:type="dxa"/>
            <w:tcBorders>
              <w:top w:val="single" w:color="auto" w:sz="4" w:space="0"/>
              <w:left w:val="single" w:color="000000" w:sz="8" w:space="0"/>
              <w:bottom w:val="single" w:color="auto" w:sz="4" w:space="0"/>
              <w:right w:val="single" w:color="000000" w:sz="2" w:space="0"/>
            </w:tcBorders>
            <w:vAlign w:val="center"/>
          </w:tcPr>
          <w:p w14:paraId="146C4B2D">
            <w:pPr>
              <w:snapToGrid w:val="0"/>
              <w:jc w:val="center"/>
              <w:rPr>
                <w:rFonts w:ascii="宋体" w:hAnsi="宋体" w:cs="宋体"/>
                <w:sz w:val="24"/>
                <w:highlight w:val="none"/>
              </w:rPr>
            </w:pPr>
            <w:r>
              <w:rPr>
                <w:rFonts w:hint="eastAsia" w:ascii="宋体" w:hAnsi="宋体" w:cs="宋体"/>
                <w:sz w:val="24"/>
                <w:highlight w:val="none"/>
              </w:rPr>
              <w:t>12</w:t>
            </w:r>
          </w:p>
        </w:tc>
        <w:tc>
          <w:tcPr>
            <w:tcW w:w="1843" w:type="dxa"/>
            <w:tcBorders>
              <w:top w:val="single" w:color="000000" w:sz="8" w:space="0"/>
              <w:left w:val="single" w:color="000000" w:sz="2" w:space="0"/>
              <w:bottom w:val="single" w:color="000000" w:sz="8" w:space="0"/>
              <w:right w:val="single" w:color="000000" w:sz="8" w:space="0"/>
            </w:tcBorders>
            <w:vAlign w:val="center"/>
          </w:tcPr>
          <w:p w14:paraId="04D5F522">
            <w:pPr>
              <w:snapToGrid w:val="0"/>
              <w:jc w:val="center"/>
              <w:rPr>
                <w:rFonts w:ascii="宋体" w:hAnsi="宋体" w:cs="宋体"/>
                <w:b/>
                <w:sz w:val="24"/>
                <w:highlight w:val="none"/>
              </w:rPr>
            </w:pPr>
            <w:r>
              <w:rPr>
                <w:rFonts w:hint="eastAsia" w:ascii="宋体" w:hAnsi="宋体" w:cs="宋体"/>
                <w:b/>
                <w:sz w:val="24"/>
                <w:highlight w:val="none"/>
              </w:rPr>
              <w:t xml:space="preserve">备份响应文件送达地点和签收人员 </w:t>
            </w:r>
          </w:p>
        </w:tc>
        <w:tc>
          <w:tcPr>
            <w:tcW w:w="6095" w:type="dxa"/>
            <w:tcBorders>
              <w:top w:val="single" w:color="000000" w:sz="8" w:space="0"/>
              <w:left w:val="single" w:color="000000" w:sz="2" w:space="0"/>
              <w:bottom w:val="single" w:color="000000" w:sz="8" w:space="0"/>
              <w:right w:val="single" w:color="000000" w:sz="8" w:space="0"/>
            </w:tcBorders>
            <w:vAlign w:val="center"/>
          </w:tcPr>
          <w:p w14:paraId="2F20D080">
            <w:pPr>
              <w:pStyle w:val="9"/>
              <w:rPr>
                <w:rFonts w:hAnsi="宋体" w:cs="宋体"/>
                <w:kern w:val="28"/>
                <w:sz w:val="24"/>
                <w:szCs w:val="24"/>
                <w:highlight w:val="none"/>
              </w:rPr>
            </w:pPr>
            <w:r>
              <w:rPr>
                <w:rFonts w:hint="eastAsia" w:hAnsi="宋体" w:cs="宋体"/>
                <w:kern w:val="28"/>
                <w:sz w:val="24"/>
                <w:szCs w:val="24"/>
                <w:highlight w:val="none"/>
              </w:rPr>
              <w:t>备份响应文件送达地点：</w:t>
            </w:r>
            <w:r>
              <w:rPr>
                <w:rFonts w:hint="eastAsia" w:hAnsi="宋体" w:cs="宋体"/>
                <w:sz w:val="24"/>
                <w:szCs w:val="24"/>
                <w:highlight w:val="none"/>
                <w:u w:val="single"/>
              </w:rPr>
              <w:t>杭州市西湖区天目山路东海宾馆裙楼301</w:t>
            </w:r>
            <w:r>
              <w:rPr>
                <w:rFonts w:hint="eastAsia" w:hAnsi="宋体" w:cs="宋体"/>
                <w:kern w:val="28"/>
                <w:sz w:val="24"/>
                <w:szCs w:val="24"/>
                <w:highlight w:val="none"/>
              </w:rPr>
              <w:t>；备份响应文件签收人员联系电话：</w:t>
            </w:r>
            <w:r>
              <w:rPr>
                <w:rFonts w:hint="eastAsia" w:hAnsi="宋体" w:cs="宋体"/>
                <w:kern w:val="28"/>
                <w:sz w:val="24"/>
                <w:szCs w:val="24"/>
                <w:highlight w:val="none"/>
                <w:u w:val="single"/>
              </w:rPr>
              <w:t>俞</w:t>
            </w:r>
            <w:r>
              <w:rPr>
                <w:rFonts w:hint="eastAsia" w:hAnsi="宋体" w:cs="宋体"/>
                <w:sz w:val="24"/>
                <w:szCs w:val="24"/>
                <w:highlight w:val="none"/>
                <w:u w:val="single"/>
              </w:rPr>
              <w:t>工；19906637235</w:t>
            </w:r>
            <w:r>
              <w:rPr>
                <w:rFonts w:hint="eastAsia" w:hAnsi="宋体" w:cs="宋体"/>
                <w:sz w:val="24"/>
                <w:szCs w:val="24"/>
                <w:highlight w:val="none"/>
              </w:rPr>
              <w:t>。</w:t>
            </w:r>
            <w:r>
              <w:rPr>
                <w:rFonts w:hint="eastAsia" w:hAnsi="宋体" w:cs="宋体"/>
                <w:b/>
                <w:sz w:val="24"/>
                <w:szCs w:val="24"/>
                <w:highlight w:val="none"/>
              </w:rPr>
              <w:t>采购人、采购代理机构不强制或变相强制供应商提交备份响应文件。</w:t>
            </w:r>
          </w:p>
        </w:tc>
      </w:tr>
      <w:tr w14:paraId="60A8CC5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686" w:hRule="atLeast"/>
          <w:tblHeader/>
        </w:trPr>
        <w:tc>
          <w:tcPr>
            <w:tcW w:w="629" w:type="dxa"/>
            <w:vMerge w:val="restart"/>
            <w:tcBorders>
              <w:top w:val="single" w:color="auto" w:sz="4" w:space="0"/>
              <w:left w:val="single" w:color="000000" w:sz="8" w:space="0"/>
              <w:right w:val="single" w:color="000000" w:sz="2" w:space="0"/>
            </w:tcBorders>
            <w:vAlign w:val="center"/>
          </w:tcPr>
          <w:p w14:paraId="442EA73F">
            <w:pPr>
              <w:snapToGrid w:val="0"/>
              <w:jc w:val="center"/>
              <w:rPr>
                <w:rFonts w:ascii="宋体" w:hAnsi="宋体" w:cs="宋体"/>
                <w:sz w:val="24"/>
                <w:highlight w:val="none"/>
              </w:rPr>
            </w:pPr>
            <w:r>
              <w:rPr>
                <w:rFonts w:hint="eastAsia" w:ascii="宋体" w:hAnsi="宋体" w:cs="宋体"/>
                <w:sz w:val="24"/>
                <w:highlight w:val="none"/>
              </w:rPr>
              <w:t>13</w:t>
            </w:r>
          </w:p>
        </w:tc>
        <w:tc>
          <w:tcPr>
            <w:tcW w:w="1843" w:type="dxa"/>
            <w:vMerge w:val="restart"/>
            <w:tcBorders>
              <w:top w:val="single" w:color="000000" w:sz="8" w:space="0"/>
              <w:left w:val="single" w:color="000000" w:sz="2" w:space="0"/>
              <w:right w:val="single" w:color="000000" w:sz="8" w:space="0"/>
            </w:tcBorders>
            <w:vAlign w:val="center"/>
          </w:tcPr>
          <w:p w14:paraId="4657D29F">
            <w:pPr>
              <w:snapToGrid w:val="0"/>
              <w:jc w:val="center"/>
              <w:rPr>
                <w:rFonts w:ascii="宋体" w:hAnsi="宋体" w:cs="宋体"/>
                <w:b/>
                <w:sz w:val="24"/>
                <w:highlight w:val="none"/>
              </w:rPr>
            </w:pPr>
            <w:r>
              <w:rPr>
                <w:rFonts w:hint="eastAsia" w:ascii="宋体" w:hAnsi="宋体" w:cs="宋体"/>
                <w:b/>
                <w:sz w:val="24"/>
                <w:highlight w:val="none"/>
              </w:rPr>
              <w:t>特别说明</w:t>
            </w:r>
          </w:p>
        </w:tc>
        <w:tc>
          <w:tcPr>
            <w:tcW w:w="6095" w:type="dxa"/>
            <w:tcBorders>
              <w:top w:val="single" w:color="000000" w:sz="8" w:space="0"/>
              <w:left w:val="single" w:color="000000" w:sz="2" w:space="0"/>
              <w:bottom w:val="single" w:color="000000" w:sz="8" w:space="0"/>
              <w:right w:val="single" w:color="000000" w:sz="8" w:space="0"/>
            </w:tcBorders>
            <w:vAlign w:val="center"/>
          </w:tcPr>
          <w:p w14:paraId="386B650D">
            <w:pPr>
              <w:rPr>
                <w:rFonts w:ascii="宋体" w:hAnsi="宋体" w:cs="宋体"/>
                <w:snapToGrid w:val="0"/>
                <w:kern w:val="28"/>
                <w:sz w:val="24"/>
                <w:highlight w:val="none"/>
              </w:rPr>
            </w:pPr>
            <w:r>
              <w:rPr>
                <w:rFonts w:hint="eastAsia" w:ascii="宋体" w:hAnsi="宋体" w:cs="宋体"/>
                <w:snapToGrid w:val="0"/>
                <w:kern w:val="28"/>
                <w:sz w:val="24"/>
                <w:highlight w:val="none"/>
              </w:rPr>
              <w:t>联合体投标的，联合体各方分别提供与联合体协议中规定的分工内容相应的业绩证明材料，业绩数量以提供材料较少的一方为准。</w:t>
            </w:r>
          </w:p>
        </w:tc>
      </w:tr>
      <w:tr w14:paraId="7305E52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686" w:hRule="atLeast"/>
          <w:tblHeader/>
        </w:trPr>
        <w:tc>
          <w:tcPr>
            <w:tcW w:w="629" w:type="dxa"/>
            <w:vMerge w:val="continue"/>
            <w:tcBorders>
              <w:left w:val="single" w:color="000000" w:sz="8" w:space="0"/>
              <w:bottom w:val="single" w:color="auto" w:sz="4" w:space="0"/>
              <w:right w:val="single" w:color="000000" w:sz="2" w:space="0"/>
            </w:tcBorders>
            <w:vAlign w:val="center"/>
          </w:tcPr>
          <w:p w14:paraId="23774A77">
            <w:pPr>
              <w:snapToGrid w:val="0"/>
              <w:jc w:val="center"/>
              <w:rPr>
                <w:rFonts w:ascii="宋体" w:hAnsi="宋体" w:cs="宋体"/>
                <w:sz w:val="24"/>
                <w:highlight w:val="none"/>
              </w:rPr>
            </w:pPr>
          </w:p>
        </w:tc>
        <w:tc>
          <w:tcPr>
            <w:tcW w:w="1843" w:type="dxa"/>
            <w:vMerge w:val="continue"/>
            <w:tcBorders>
              <w:left w:val="single" w:color="000000" w:sz="2" w:space="0"/>
              <w:bottom w:val="single" w:color="000000" w:sz="8" w:space="0"/>
              <w:right w:val="single" w:color="000000" w:sz="8" w:space="0"/>
            </w:tcBorders>
            <w:vAlign w:val="center"/>
          </w:tcPr>
          <w:p w14:paraId="45E663C7">
            <w:pPr>
              <w:snapToGrid w:val="0"/>
              <w:jc w:val="center"/>
              <w:rPr>
                <w:rFonts w:ascii="宋体" w:hAnsi="宋体" w:cs="宋体"/>
                <w:b/>
                <w:sz w:val="24"/>
                <w:highlight w:val="none"/>
              </w:rPr>
            </w:pPr>
          </w:p>
        </w:tc>
        <w:tc>
          <w:tcPr>
            <w:tcW w:w="6095" w:type="dxa"/>
            <w:tcBorders>
              <w:top w:val="single" w:color="000000" w:sz="8" w:space="0"/>
              <w:left w:val="single" w:color="000000" w:sz="2" w:space="0"/>
              <w:bottom w:val="single" w:color="000000" w:sz="8" w:space="0"/>
              <w:right w:val="single" w:color="000000" w:sz="8" w:space="0"/>
            </w:tcBorders>
            <w:vAlign w:val="center"/>
          </w:tcPr>
          <w:p w14:paraId="24816FD3">
            <w:pPr>
              <w:rPr>
                <w:rFonts w:ascii="宋体" w:hAnsi="宋体" w:cs="宋体"/>
                <w:snapToGrid w:val="0"/>
                <w:kern w:val="28"/>
                <w:sz w:val="24"/>
                <w:highlight w:val="none"/>
              </w:rPr>
            </w:pPr>
            <w:r>
              <w:rPr>
                <w:rFonts w:hint="eastAsia" w:ascii="宋体" w:hAnsi="宋体" w:cs="宋体"/>
                <w:kern w:val="0"/>
                <w:sz w:val="24"/>
                <w:highlight w:val="none"/>
              </w:rPr>
              <w:t>☐</w:t>
            </w:r>
            <w:r>
              <w:rPr>
                <w:rFonts w:hint="eastAsia" w:ascii="宋体" w:hAnsi="宋体" w:cs="宋体"/>
                <w:snapToGrid w:val="0"/>
                <w:kern w:val="28"/>
                <w:sz w:val="24"/>
                <w:highlight w:val="none"/>
              </w:rPr>
              <w:t>联合体响应的，联合体各方均需按磋商文件第五部分评审标准要求提供资信证明文件，否则视为不符合相关要求。</w:t>
            </w:r>
          </w:p>
          <w:p w14:paraId="05EDE007">
            <w:pPr>
              <w:rPr>
                <w:rFonts w:ascii="宋体" w:hAnsi="宋体" w:cs="宋体"/>
                <w:snapToGrid w:val="0"/>
                <w:kern w:val="28"/>
                <w:sz w:val="24"/>
                <w:highlight w:val="none"/>
              </w:rPr>
            </w:pPr>
            <w:r>
              <w:rPr>
                <w:rFonts w:hint="eastAsia" w:ascii="宋体" w:hAnsi="宋体" w:cs="宋体"/>
                <w:kern w:val="0"/>
                <w:sz w:val="24"/>
                <w:highlight w:val="none"/>
              </w:rPr>
              <w:sym w:font="Wingdings" w:char="F0FE"/>
            </w:r>
            <w:r>
              <w:rPr>
                <w:rFonts w:hint="eastAsia" w:ascii="宋体" w:hAnsi="宋体" w:cs="宋体"/>
                <w:snapToGrid w:val="0"/>
                <w:kern w:val="28"/>
                <w:sz w:val="24"/>
                <w:highlight w:val="none"/>
              </w:rPr>
              <w:t>联合体响应的，联合体中有一方或者联合体成员根据分工按磋商文件第五部分评审标准要求提供资信证明文件的，视为符合了相关要求。</w:t>
            </w:r>
          </w:p>
        </w:tc>
      </w:tr>
    </w:tbl>
    <w:p w14:paraId="5034AD5E">
      <w:pPr>
        <w:snapToGrid w:val="0"/>
        <w:jc w:val="center"/>
        <w:rPr>
          <w:rFonts w:ascii="宋体" w:hAnsi="宋体" w:cs="仿宋_GB2312"/>
          <w:b/>
          <w:sz w:val="32"/>
          <w:szCs w:val="20"/>
          <w:highlight w:val="none"/>
        </w:rPr>
      </w:pPr>
    </w:p>
    <w:p w14:paraId="1CC99B03">
      <w:pPr>
        <w:adjustRightInd/>
        <w:spacing w:line="360" w:lineRule="auto"/>
        <w:ind w:firstLine="3845" w:firstLineChars="1197"/>
        <w:outlineLvl w:val="1"/>
        <w:rPr>
          <w:rFonts w:ascii="宋体" w:hAnsi="宋体" w:cs="仿宋_GB2312"/>
          <w:b/>
          <w:sz w:val="32"/>
          <w:szCs w:val="20"/>
          <w:highlight w:val="none"/>
        </w:rPr>
      </w:pPr>
      <w:r>
        <w:rPr>
          <w:rFonts w:hint="eastAsia" w:ascii="宋体" w:hAnsi="宋体" w:cs="仿宋_GB2312"/>
          <w:b/>
          <w:sz w:val="32"/>
          <w:szCs w:val="20"/>
          <w:highlight w:val="none"/>
        </w:rPr>
        <w:t>二、总则</w:t>
      </w:r>
    </w:p>
    <w:p w14:paraId="5E824975">
      <w:pPr>
        <w:snapToGrid w:val="0"/>
        <w:spacing w:line="360" w:lineRule="auto"/>
        <w:jc w:val="left"/>
        <w:rPr>
          <w:rFonts w:ascii="宋体" w:hAnsi="宋体"/>
          <w:b/>
          <w:sz w:val="24"/>
          <w:highlight w:val="none"/>
        </w:rPr>
      </w:pPr>
      <w:r>
        <w:rPr>
          <w:rFonts w:hint="eastAsia" w:ascii="宋体" w:hAnsi="宋体"/>
          <w:b/>
          <w:sz w:val="24"/>
          <w:highlight w:val="none"/>
        </w:rPr>
        <w:t>1. 适用范围</w:t>
      </w:r>
    </w:p>
    <w:p w14:paraId="508F4F0F">
      <w:pPr>
        <w:snapToGrid w:val="0"/>
        <w:spacing w:line="360" w:lineRule="auto"/>
        <w:ind w:firstLine="480" w:firstLineChars="200"/>
        <w:jc w:val="left"/>
        <w:rPr>
          <w:rFonts w:ascii="宋体" w:hAnsi="宋体"/>
          <w:sz w:val="24"/>
          <w:highlight w:val="none"/>
        </w:rPr>
      </w:pPr>
      <w:r>
        <w:rPr>
          <w:rFonts w:hint="eastAsia" w:ascii="宋体" w:hAnsi="宋体"/>
          <w:sz w:val="24"/>
          <w:highlight w:val="none"/>
        </w:rPr>
        <w:t>本磋商文件适用于该项目的邀请、响应、开启响应文件、信用信息查询、资格性审查、评审、成交、合同、验收等行为（法律、法规另有规定的，从其规定）。</w:t>
      </w:r>
    </w:p>
    <w:p w14:paraId="361B53AB">
      <w:pPr>
        <w:adjustRightInd/>
        <w:spacing w:line="360" w:lineRule="auto"/>
        <w:rPr>
          <w:rFonts w:ascii="宋体" w:hAnsi="宋体" w:cs="仿宋_GB2312"/>
          <w:b/>
          <w:sz w:val="24"/>
          <w:highlight w:val="none"/>
        </w:rPr>
      </w:pPr>
      <w:r>
        <w:rPr>
          <w:rFonts w:hint="eastAsia" w:ascii="宋体" w:hAnsi="宋体" w:cs="仿宋_GB2312"/>
          <w:b/>
          <w:sz w:val="24"/>
          <w:highlight w:val="none"/>
        </w:rPr>
        <w:t>2.定义</w:t>
      </w:r>
    </w:p>
    <w:p w14:paraId="6E390EBA">
      <w:pPr>
        <w:spacing w:line="360" w:lineRule="auto"/>
        <w:ind w:firstLine="480" w:firstLineChars="200"/>
        <w:rPr>
          <w:rFonts w:ascii="宋体" w:hAnsi="宋体"/>
          <w:sz w:val="24"/>
          <w:highlight w:val="none"/>
        </w:rPr>
      </w:pPr>
      <w:r>
        <w:rPr>
          <w:rFonts w:hint="eastAsia" w:ascii="宋体" w:hAnsi="宋体"/>
          <w:sz w:val="24"/>
          <w:highlight w:val="none"/>
        </w:rPr>
        <w:t>2.1 “采购人”系指磋商邀请公告中载明的本项目的采购人。</w:t>
      </w:r>
    </w:p>
    <w:p w14:paraId="300358D5">
      <w:pPr>
        <w:spacing w:line="360" w:lineRule="auto"/>
        <w:ind w:firstLine="480" w:firstLineChars="200"/>
        <w:rPr>
          <w:rFonts w:ascii="宋体" w:hAnsi="宋体"/>
          <w:sz w:val="24"/>
          <w:highlight w:val="none"/>
        </w:rPr>
      </w:pPr>
      <w:r>
        <w:rPr>
          <w:rFonts w:hint="eastAsia" w:ascii="宋体" w:hAnsi="宋体"/>
          <w:sz w:val="24"/>
          <w:highlight w:val="none"/>
        </w:rPr>
        <w:t>2.2 “采购代理机构”系指磋商邀请公告中载明的本项目的采购代理机构。</w:t>
      </w:r>
    </w:p>
    <w:p w14:paraId="3E1AE231">
      <w:pPr>
        <w:spacing w:line="360" w:lineRule="auto"/>
        <w:ind w:firstLine="480" w:firstLineChars="200"/>
        <w:rPr>
          <w:rFonts w:ascii="宋体" w:hAnsi="宋体"/>
          <w:sz w:val="24"/>
          <w:highlight w:val="none"/>
        </w:rPr>
      </w:pPr>
      <w:r>
        <w:rPr>
          <w:rFonts w:hint="eastAsia" w:ascii="宋体" w:hAnsi="宋体"/>
          <w:sz w:val="24"/>
          <w:highlight w:val="none"/>
        </w:rPr>
        <w:t>2.3 “供应商”系指响应磋商、参加本次竞争的法人、其他组织或自然人。</w:t>
      </w:r>
    </w:p>
    <w:p w14:paraId="6192B8BB">
      <w:pPr>
        <w:spacing w:line="360" w:lineRule="auto"/>
        <w:ind w:firstLine="480" w:firstLineChars="200"/>
        <w:rPr>
          <w:rFonts w:ascii="宋体" w:hAnsi="宋体"/>
          <w:sz w:val="24"/>
          <w:highlight w:val="none"/>
        </w:rPr>
      </w:pPr>
      <w:r>
        <w:rPr>
          <w:rFonts w:hint="eastAsia" w:ascii="宋体" w:hAnsi="宋体"/>
          <w:sz w:val="24"/>
          <w:highlight w:val="none"/>
        </w:rPr>
        <w:t>2.4 “负责人”系指法人企业的法定负责人，或其他组织为法律、行政法规规定代表单位行使职权的主要负责人，或自然人本人。</w:t>
      </w:r>
    </w:p>
    <w:p w14:paraId="74994E76">
      <w:pPr>
        <w:spacing w:line="360" w:lineRule="auto"/>
        <w:ind w:firstLine="480" w:firstLineChars="200"/>
        <w:rPr>
          <w:rFonts w:ascii="宋体" w:hAnsi="宋体"/>
          <w:sz w:val="24"/>
          <w:highlight w:val="none"/>
        </w:rPr>
      </w:pPr>
      <w:r>
        <w:rPr>
          <w:rFonts w:hint="eastAsia" w:ascii="宋体" w:hAnsi="宋体"/>
          <w:sz w:val="24"/>
          <w:highlight w:val="none"/>
        </w:rPr>
        <w:t>2.5 “成交人”系指经评审确定的成交供应商。</w:t>
      </w:r>
    </w:p>
    <w:p w14:paraId="00E03517">
      <w:pPr>
        <w:spacing w:line="360" w:lineRule="auto"/>
        <w:ind w:firstLine="480" w:firstLineChars="200"/>
        <w:rPr>
          <w:rFonts w:ascii="宋体" w:hAnsi="宋体"/>
          <w:sz w:val="24"/>
          <w:highlight w:val="none"/>
        </w:rPr>
      </w:pPr>
      <w:r>
        <w:rPr>
          <w:rFonts w:hint="eastAsia" w:ascii="宋体" w:hAnsi="宋体"/>
          <w:sz w:val="24"/>
          <w:highlight w:val="none"/>
        </w:rPr>
        <w:t>2.6“响应文件”系指供应商提交的商务技术文件。供应商提交最后报价后，最后报价是供应商响应文件的有效组成部分。</w:t>
      </w:r>
    </w:p>
    <w:p w14:paraId="16064F8D">
      <w:pPr>
        <w:spacing w:line="360" w:lineRule="auto"/>
        <w:ind w:firstLine="480" w:firstLineChars="200"/>
        <w:rPr>
          <w:rFonts w:ascii="宋体" w:hAnsi="宋体"/>
          <w:sz w:val="24"/>
          <w:highlight w:val="none"/>
        </w:rPr>
      </w:pPr>
      <w:r>
        <w:rPr>
          <w:rFonts w:hint="eastAsia" w:ascii="宋体" w:hAnsi="宋体"/>
          <w:sz w:val="24"/>
          <w:highlight w:val="none"/>
        </w:rPr>
        <w:t>2.7“电子交易平台”系指本项目政府采购活动所依托的政府采购云平台（</w:t>
      </w:r>
      <w:r>
        <w:rPr>
          <w:highlight w:val="none"/>
        </w:rPr>
        <w:fldChar w:fldCharType="begin"/>
      </w:r>
      <w:r>
        <w:rPr>
          <w:highlight w:val="none"/>
        </w:rPr>
        <w:instrText xml:space="preserve"> HYPERLINK "https://www.zcygov.cn/" </w:instrText>
      </w:r>
      <w:r>
        <w:rPr>
          <w:highlight w:val="none"/>
        </w:rPr>
        <w:fldChar w:fldCharType="separate"/>
      </w:r>
      <w:r>
        <w:rPr>
          <w:rStyle w:val="21"/>
          <w:rFonts w:hint="eastAsia" w:ascii="宋体" w:hAnsi="宋体" w:eastAsia="宋体" w:cs="Times New Roman"/>
          <w:snapToGrid/>
          <w:color w:val="auto"/>
          <w:kern w:val="2"/>
          <w:sz w:val="24"/>
          <w:szCs w:val="24"/>
          <w:highlight w:val="none"/>
        </w:rPr>
        <w:t>https://www.zcygov.cn/</w:t>
      </w:r>
      <w:r>
        <w:rPr>
          <w:rStyle w:val="21"/>
          <w:rFonts w:hint="eastAsia" w:ascii="宋体" w:hAnsi="宋体" w:eastAsia="宋体" w:cs="Times New Roman"/>
          <w:snapToGrid/>
          <w:color w:val="auto"/>
          <w:kern w:val="2"/>
          <w:sz w:val="24"/>
          <w:szCs w:val="24"/>
          <w:highlight w:val="none"/>
        </w:rPr>
        <w:fldChar w:fldCharType="end"/>
      </w:r>
      <w:r>
        <w:rPr>
          <w:rFonts w:hint="eastAsia" w:ascii="宋体" w:hAnsi="宋体"/>
          <w:sz w:val="24"/>
          <w:highlight w:val="none"/>
        </w:rPr>
        <w:t>）。</w:t>
      </w:r>
    </w:p>
    <w:p w14:paraId="1ED8E8C1">
      <w:pPr>
        <w:spacing w:line="360" w:lineRule="auto"/>
        <w:ind w:firstLine="480" w:firstLineChars="200"/>
        <w:rPr>
          <w:rFonts w:ascii="宋体" w:hAnsi="宋体"/>
          <w:sz w:val="24"/>
          <w:highlight w:val="none"/>
        </w:rPr>
      </w:pPr>
      <w:r>
        <w:rPr>
          <w:rFonts w:hint="eastAsia" w:ascii="宋体" w:hAnsi="宋体"/>
          <w:sz w:val="24"/>
          <w:highlight w:val="none"/>
        </w:rPr>
        <w:t>2.8“电子签名”系指数据电文中以电子形式所含、所附用于识别签名人身份并表明签名人认可其中内容的数据；“公章”系指单位法定名称章。因特殊原因需要使用冠以法定名称的业务专用章的，响应时须提供《业务专用章使用说明函》（附件</w:t>
      </w:r>
      <w:r>
        <w:rPr>
          <w:rFonts w:ascii="宋体" w:hAnsi="宋体"/>
          <w:sz w:val="24"/>
          <w:highlight w:val="none"/>
        </w:rPr>
        <w:t>4</w:t>
      </w:r>
      <w:r>
        <w:rPr>
          <w:rFonts w:hint="eastAsia" w:ascii="宋体" w:hAnsi="宋体"/>
          <w:sz w:val="24"/>
          <w:highlight w:val="none"/>
        </w:rPr>
        <w:t>）。</w:t>
      </w:r>
    </w:p>
    <w:p w14:paraId="0C6305F2">
      <w:pPr>
        <w:spacing w:line="360" w:lineRule="auto"/>
        <w:ind w:firstLine="480" w:firstLineChars="200"/>
        <w:rPr>
          <w:rFonts w:ascii="宋体" w:hAnsi="宋体"/>
          <w:sz w:val="24"/>
          <w:highlight w:val="none"/>
        </w:rPr>
      </w:pPr>
      <w:r>
        <w:rPr>
          <w:rFonts w:hint="eastAsia" w:ascii="宋体" w:hAnsi="宋体"/>
          <w:sz w:val="24"/>
          <w:highlight w:val="none"/>
        </w:rPr>
        <w:t xml:space="preserve">2.9 </w:t>
      </w:r>
      <w:r>
        <w:rPr>
          <w:rFonts w:hint="eastAsia" w:ascii="宋体" w:hAnsi="宋体"/>
          <w:sz w:val="24"/>
          <w:highlight w:val="none"/>
          <w:u w:val="single"/>
        </w:rPr>
        <w:t>“书面形式”包括数据电文形式与纸质形式。数据电文形式与纸质形式的采购活动具有同等法律效力。</w:t>
      </w:r>
    </w:p>
    <w:p w14:paraId="593503AE">
      <w:pPr>
        <w:snapToGrid w:val="0"/>
        <w:spacing w:line="360" w:lineRule="auto"/>
        <w:ind w:firstLine="480" w:firstLineChars="200"/>
        <w:jc w:val="left"/>
        <w:rPr>
          <w:rFonts w:ascii="宋体" w:hAnsi="宋体"/>
          <w:b/>
          <w:sz w:val="24"/>
          <w:highlight w:val="none"/>
        </w:rPr>
      </w:pPr>
      <w:r>
        <w:rPr>
          <w:rFonts w:hint="eastAsia" w:ascii="宋体" w:hAnsi="宋体"/>
          <w:sz w:val="24"/>
          <w:highlight w:val="none"/>
        </w:rPr>
        <w:t>2.10 “▲”系指实质性要求条款，“★”系指重要条款，“※”系指核心产品，</w:t>
      </w:r>
      <w:r>
        <w:rPr>
          <w:rFonts w:hint="eastAsia" w:ascii="宋体" w:hAnsi="宋体" w:cs="宋体"/>
          <w:sz w:val="24"/>
          <w:highlight w:val="none"/>
        </w:rPr>
        <w:t>“</w:t>
      </w:r>
      <w:r>
        <w:rPr>
          <w:rFonts w:ascii="Wingdings" w:hAnsi="Wingdings" w:cs="宋体"/>
          <w:kern w:val="0"/>
          <w:sz w:val="24"/>
          <w:highlight w:val="none"/>
        </w:rPr>
        <w:t></w:t>
      </w:r>
      <w:r>
        <w:rPr>
          <w:rFonts w:hint="eastAsia" w:ascii="宋体" w:hAnsi="宋体" w:cs="宋体"/>
          <w:sz w:val="24"/>
          <w:highlight w:val="none"/>
        </w:rPr>
        <w:t>”系指适用本项目的要求，“</w:t>
      </w:r>
      <w:r>
        <w:rPr>
          <w:rFonts w:hint="eastAsia" w:ascii="MS Mincho" w:hAnsi="MS Mincho" w:eastAsia="MS Mincho" w:cs="MS Mincho"/>
          <w:kern w:val="0"/>
          <w:sz w:val="24"/>
          <w:highlight w:val="none"/>
        </w:rPr>
        <w:t>☐</w:t>
      </w:r>
      <w:r>
        <w:rPr>
          <w:rFonts w:hint="eastAsia" w:ascii="宋体" w:hAnsi="宋体" w:cs="宋体"/>
          <w:sz w:val="24"/>
          <w:highlight w:val="none"/>
        </w:rPr>
        <w:t>”系指不适用本项目的要求。</w:t>
      </w:r>
    </w:p>
    <w:p w14:paraId="53854236">
      <w:pPr>
        <w:adjustRightInd/>
        <w:spacing w:line="360" w:lineRule="auto"/>
        <w:rPr>
          <w:rFonts w:ascii="宋体" w:hAnsi="宋体" w:cs="仿宋_GB2312"/>
          <w:b/>
          <w:sz w:val="24"/>
          <w:highlight w:val="none"/>
        </w:rPr>
      </w:pPr>
      <w:r>
        <w:rPr>
          <w:rFonts w:hint="eastAsia" w:ascii="宋体" w:hAnsi="宋体" w:cs="仿宋_GB2312"/>
          <w:b/>
          <w:sz w:val="24"/>
          <w:highlight w:val="none"/>
        </w:rPr>
        <w:t>3. 响应有效期</w:t>
      </w:r>
    </w:p>
    <w:p w14:paraId="12D0B12B">
      <w:pPr>
        <w:spacing w:line="360" w:lineRule="auto"/>
        <w:ind w:firstLine="480" w:firstLineChars="200"/>
        <w:rPr>
          <w:rFonts w:ascii="宋体" w:hAnsi="宋体" w:cs="仿宋_GB2312"/>
          <w:b/>
          <w:sz w:val="24"/>
          <w:szCs w:val="21"/>
          <w:highlight w:val="none"/>
        </w:rPr>
      </w:pPr>
      <w:r>
        <w:rPr>
          <w:rFonts w:hint="eastAsia" w:ascii="宋体" w:hAnsi="宋体" w:cs="仿宋_GB2312"/>
          <w:sz w:val="24"/>
          <w:szCs w:val="20"/>
          <w:highlight w:val="none"/>
        </w:rPr>
        <w:t>▲3.1</w:t>
      </w:r>
      <w:r>
        <w:rPr>
          <w:rFonts w:hint="eastAsia" w:ascii="宋体" w:hAnsi="宋体" w:cs="仿宋_GB2312"/>
          <w:b/>
          <w:sz w:val="24"/>
          <w:szCs w:val="20"/>
          <w:highlight w:val="none"/>
        </w:rPr>
        <w:t>响应有效期为从提交响应文件的截止之日起90天。供应商的响应文件中承</w:t>
      </w:r>
      <w:r>
        <w:rPr>
          <w:rFonts w:hint="eastAsia" w:ascii="宋体" w:hAnsi="宋体" w:cs="仿宋_GB2312"/>
          <w:b/>
          <w:sz w:val="24"/>
          <w:szCs w:val="21"/>
          <w:highlight w:val="none"/>
        </w:rPr>
        <w:t>诺的响应有效期少于磋商文件中载明的磋商有效期的，响应无效。</w:t>
      </w:r>
    </w:p>
    <w:p w14:paraId="58C5C9B0">
      <w:pPr>
        <w:pStyle w:val="25"/>
        <w:spacing w:before="0"/>
        <w:ind w:firstLine="480"/>
        <w:rPr>
          <w:rFonts w:ascii="宋体" w:hAnsi="宋体" w:cs="仿宋_GB2312"/>
          <w:highlight w:val="none"/>
        </w:rPr>
      </w:pPr>
      <w:r>
        <w:rPr>
          <w:rFonts w:hint="eastAsia" w:ascii="宋体" w:hAnsi="宋体" w:cs="仿宋_GB2312"/>
          <w:highlight w:val="none"/>
        </w:rPr>
        <w:t>3.2响应文件合格提交后，自响应截止日期起，在响应有效期内有效。</w:t>
      </w:r>
    </w:p>
    <w:p w14:paraId="1371B68F">
      <w:pPr>
        <w:pStyle w:val="25"/>
        <w:spacing w:before="0"/>
        <w:ind w:firstLine="480"/>
        <w:rPr>
          <w:rFonts w:ascii="宋体" w:hAnsi="宋体" w:cs="仿宋_GB2312"/>
          <w:highlight w:val="none"/>
        </w:rPr>
      </w:pPr>
      <w:r>
        <w:rPr>
          <w:rFonts w:hint="eastAsia" w:ascii="宋体" w:hAnsi="宋体" w:cs="仿宋_GB2312"/>
          <w:highlight w:val="none"/>
        </w:rPr>
        <w:t>3.3在原定响应有效期满之前，如果出现特殊情况，采购代理机构可以以书面形式通知供应商延长响应有效期。供应商同意延长的，不得要求或被允许修改其响应文件;供应商拒绝延长的，其响应无效。</w:t>
      </w:r>
      <w:r>
        <w:rPr>
          <w:rFonts w:hint="eastAsia" w:ascii="宋体" w:hAnsi="宋体"/>
          <w:szCs w:val="24"/>
          <w:highlight w:val="none"/>
        </w:rPr>
        <w:t>拒绝延长磋商有效期的供应商不得再参与该项目后续采购活动。</w:t>
      </w:r>
    </w:p>
    <w:p w14:paraId="0CA4994E">
      <w:pPr>
        <w:tabs>
          <w:tab w:val="left" w:pos="3780"/>
        </w:tabs>
        <w:spacing w:line="360" w:lineRule="auto"/>
        <w:rPr>
          <w:rFonts w:ascii="宋体" w:hAnsi="宋体"/>
          <w:b/>
          <w:sz w:val="24"/>
          <w:highlight w:val="none"/>
        </w:rPr>
      </w:pPr>
      <w:r>
        <w:rPr>
          <w:rFonts w:hint="eastAsia" w:ascii="宋体" w:hAnsi="宋体"/>
          <w:b/>
          <w:sz w:val="24"/>
          <w:highlight w:val="none"/>
        </w:rPr>
        <w:t>4．响应费用</w:t>
      </w:r>
    </w:p>
    <w:p w14:paraId="691CB6CA">
      <w:pPr>
        <w:pStyle w:val="9"/>
        <w:spacing w:line="360" w:lineRule="auto"/>
        <w:ind w:firstLine="360" w:firstLineChars="150"/>
        <w:rPr>
          <w:rFonts w:hAnsi="宋体"/>
          <w:sz w:val="24"/>
          <w:highlight w:val="none"/>
          <w:lang w:val="zh-CN"/>
        </w:rPr>
      </w:pPr>
      <w:r>
        <w:rPr>
          <w:rFonts w:hint="eastAsia" w:hAnsi="宋体"/>
          <w:sz w:val="24"/>
          <w:highlight w:val="none"/>
        </w:rPr>
        <w:t>供应商需自行承担涉及响应的一切费用</w:t>
      </w:r>
      <w:r>
        <w:rPr>
          <w:rFonts w:hint="eastAsia" w:hAnsi="宋体"/>
          <w:sz w:val="24"/>
          <w:highlight w:val="none"/>
          <w:lang w:val="zh-CN"/>
        </w:rPr>
        <w:t>。</w:t>
      </w:r>
    </w:p>
    <w:p w14:paraId="1BEDE88A">
      <w:pPr>
        <w:spacing w:line="360" w:lineRule="auto"/>
        <w:jc w:val="center"/>
        <w:rPr>
          <w:rFonts w:ascii="宋体" w:hAnsi="宋体" w:cs="仿宋_GB2312"/>
          <w:b/>
          <w:sz w:val="24"/>
          <w:highlight w:val="none"/>
        </w:rPr>
      </w:pPr>
    </w:p>
    <w:p w14:paraId="30B86553">
      <w:pPr>
        <w:adjustRightInd/>
        <w:spacing w:line="360" w:lineRule="auto"/>
        <w:jc w:val="center"/>
        <w:outlineLvl w:val="1"/>
        <w:rPr>
          <w:rFonts w:ascii="宋体" w:hAnsi="宋体" w:cs="仿宋_GB2312"/>
          <w:b/>
          <w:sz w:val="32"/>
          <w:szCs w:val="20"/>
          <w:highlight w:val="none"/>
        </w:rPr>
      </w:pPr>
      <w:r>
        <w:rPr>
          <w:rFonts w:hint="eastAsia" w:ascii="宋体" w:hAnsi="宋体" w:cs="仿宋_GB2312"/>
          <w:b/>
          <w:sz w:val="32"/>
          <w:szCs w:val="20"/>
          <w:highlight w:val="none"/>
        </w:rPr>
        <w:t>三、需要落实的政府采购政策</w:t>
      </w:r>
    </w:p>
    <w:p w14:paraId="00948F01">
      <w:pPr>
        <w:pStyle w:val="25"/>
        <w:spacing w:before="0"/>
        <w:ind w:firstLine="0" w:firstLineChars="0"/>
        <w:rPr>
          <w:rFonts w:ascii="宋体" w:hAnsi="宋体"/>
          <w:b/>
          <w:szCs w:val="24"/>
          <w:highlight w:val="none"/>
        </w:rPr>
      </w:pPr>
      <w:r>
        <w:rPr>
          <w:rFonts w:hint="eastAsia" w:ascii="宋体" w:hAnsi="宋体"/>
          <w:b/>
          <w:szCs w:val="24"/>
          <w:highlight w:val="none"/>
        </w:rPr>
        <w:t>1.是否允许采购进口产品要求</w:t>
      </w:r>
    </w:p>
    <w:p w14:paraId="3182D005">
      <w:pPr>
        <w:pStyle w:val="9"/>
        <w:spacing w:line="360" w:lineRule="auto"/>
        <w:ind w:firstLine="360" w:firstLineChars="150"/>
        <w:rPr>
          <w:rFonts w:hAnsi="宋体"/>
          <w:sz w:val="24"/>
          <w:highlight w:val="none"/>
        </w:rPr>
      </w:pPr>
      <w:r>
        <w:rPr>
          <w:rFonts w:hint="eastAsia" w:hAnsi="宋体"/>
          <w:sz w:val="24"/>
          <w:highlight w:val="none"/>
        </w:rPr>
        <w:t>本项目原则上采购本国生产的货物、工程和服务，不允许采购进口产品。除非采购人采购进口产品，已经在采购活动开始前向财政部门提出申请并获得财政部门审核同意，且在采购需求中明确规定可以采购进口产品（但如果因信息不对称等原因，仍有满足需求的国内产品要求参与采购竞争的，采购人、采购代理机构不会对其加以限制，仍将按照公平竞争原则实施采购）</w:t>
      </w:r>
      <w:r>
        <w:rPr>
          <w:rFonts w:hint="eastAsia" w:hAnsi="宋体" w:cs="宋体"/>
          <w:sz w:val="24"/>
          <w:highlight w:val="none"/>
        </w:rPr>
        <w:t>；</w:t>
      </w:r>
      <w:r>
        <w:rPr>
          <w:rFonts w:hint="eastAsia" w:hAnsi="宋体" w:cs="宋体"/>
          <w:kern w:val="0"/>
          <w:sz w:val="24"/>
          <w:highlight w:val="none"/>
        </w:rPr>
        <w:t>优先采购向我国企业转让技术、与我国企业签订消化吸收再创新方案的供应商的进口产品</w:t>
      </w:r>
      <w:r>
        <w:rPr>
          <w:rFonts w:hint="eastAsia" w:hAnsi="宋体"/>
          <w:sz w:val="24"/>
          <w:highlight w:val="none"/>
        </w:rPr>
        <w:t>。</w:t>
      </w:r>
    </w:p>
    <w:p w14:paraId="167D7DF4">
      <w:pPr>
        <w:spacing w:line="360" w:lineRule="auto"/>
        <w:rPr>
          <w:rFonts w:ascii="宋体" w:hAnsi="宋体"/>
          <w:b/>
          <w:sz w:val="24"/>
          <w:highlight w:val="none"/>
        </w:rPr>
      </w:pPr>
      <w:r>
        <w:rPr>
          <w:rFonts w:hint="eastAsia" w:ascii="宋体" w:hAnsi="宋体"/>
          <w:b/>
          <w:sz w:val="24"/>
          <w:highlight w:val="none"/>
        </w:rPr>
        <w:t>2.支持绿色发展</w:t>
      </w:r>
    </w:p>
    <w:p w14:paraId="7B30F1FD">
      <w:pPr>
        <w:spacing w:line="360" w:lineRule="auto"/>
        <w:ind w:firstLine="480" w:firstLineChars="200"/>
        <w:rPr>
          <w:rFonts w:ascii="宋体" w:hAnsi="宋体" w:cs="宋体"/>
          <w:b/>
          <w:sz w:val="24"/>
          <w:highlight w:val="none"/>
        </w:rPr>
      </w:pPr>
      <w:r>
        <w:rPr>
          <w:rFonts w:hint="eastAsia" w:ascii="宋体" w:hAnsi="宋体" w:cs="宋体"/>
          <w:sz w:val="24"/>
          <w:highlight w:val="none"/>
        </w:rPr>
        <w:t>2.1采购人拟采购的产品属于品目清单范围的，采购人及其委托的采购代理机构将依据国家确定的认证机构出具的、处于有效期之内的节能产品、环境标志产品认证证书，对获得证书的产品实施政府优先采购或强制采购。供应商须按磋商文件要求提供相关产品认证证书。</w:t>
      </w:r>
      <w:r>
        <w:rPr>
          <w:rFonts w:hint="eastAsia" w:ascii="宋体" w:hAnsi="宋体" w:cs="宋体"/>
          <w:b/>
          <w:sz w:val="24"/>
          <w:highlight w:val="none"/>
        </w:rPr>
        <w:t>▲采购人拟采购的产品属于政府强制采购的节能产品品目清单范围的，供应商相应的响应产品未获得国家确定的认证机构出具的、处于有效期之内的节能产品认证证书的，响应无效。</w:t>
      </w:r>
    </w:p>
    <w:p w14:paraId="48336937">
      <w:pPr>
        <w:spacing w:line="360" w:lineRule="auto"/>
        <w:ind w:firstLine="480" w:firstLineChars="200"/>
        <w:rPr>
          <w:rFonts w:ascii="宋体" w:hAnsi="宋体" w:cs="宋体"/>
          <w:sz w:val="24"/>
          <w:highlight w:val="none"/>
        </w:rPr>
      </w:pPr>
      <w:r>
        <w:rPr>
          <w:rFonts w:hint="eastAsia" w:ascii="宋体" w:hAnsi="宋体" w:cs="宋体"/>
          <w:sz w:val="24"/>
          <w:highlight w:val="none"/>
        </w:rPr>
        <w:t>2.2纳入政府采购管理的修缮、装修类项目采购建材的，鼓励采购单位将绿色建材性能、指标等作为实质性条件纳入采购文件和合同，具体性能指标要求参考相关绿色建材政府采购需求标准。</w:t>
      </w:r>
    </w:p>
    <w:p w14:paraId="39291624">
      <w:pPr>
        <w:spacing w:line="360" w:lineRule="auto"/>
        <w:ind w:firstLine="480" w:firstLineChars="200"/>
        <w:rPr>
          <w:rFonts w:ascii="宋体" w:hAnsi="宋体" w:cs="宋体"/>
          <w:sz w:val="24"/>
          <w:highlight w:val="none"/>
        </w:rPr>
      </w:pPr>
      <w:r>
        <w:rPr>
          <w:rFonts w:hint="eastAsia" w:ascii="宋体" w:hAnsi="宋体" w:cs="宋体"/>
          <w:sz w:val="24"/>
          <w:highlight w:val="none"/>
        </w:rPr>
        <w:t>2.3为助力打好污染防治攻坚战，推广使用绿色包装，政府采购货物、工程和服务项目中涉及商品包装和快递包装的，供应商提供产品及相关快递服务的具体包装要求要参考《商品包装政府采购需求标准（试行）》、《快递包装政府采购需求标准（试行）》。鼓励采购单位优先采购秸秆环保板材等资源综合利用产品。鼓励采购单位优先采购绿色物流配送服务、提供新能源交通工具的租赁服务。</w:t>
      </w:r>
    </w:p>
    <w:p w14:paraId="27BC9981">
      <w:pPr>
        <w:spacing w:line="360" w:lineRule="auto"/>
        <w:ind w:firstLine="480" w:firstLineChars="200"/>
        <w:rPr>
          <w:rFonts w:ascii="宋体" w:hAnsi="宋体" w:cs="宋体"/>
          <w:sz w:val="24"/>
          <w:highlight w:val="none"/>
        </w:rPr>
      </w:pPr>
      <w:r>
        <w:rPr>
          <w:rFonts w:ascii="宋体" w:hAnsi="宋体" w:cs="宋体"/>
          <w:sz w:val="24"/>
          <w:highlight w:val="none"/>
        </w:rPr>
        <w:t xml:space="preserve">2.4 </w:t>
      </w:r>
      <w:r>
        <w:rPr>
          <w:rFonts w:hint="eastAsia" w:ascii="宋体" w:hAnsi="宋体" w:cs="宋体"/>
          <w:sz w:val="24"/>
          <w:highlight w:val="none"/>
        </w:rPr>
        <w:t>鼓励供应商在参加政府采购过程中开展绿色设计、选择绿色材料、打造绿色制造工艺、开展绿色运输、做好废弃产品回收处理，实现产品全周期的绿色环保。鼓励采购单位对其提高预付款比例、免收履约保证金。</w:t>
      </w:r>
    </w:p>
    <w:p w14:paraId="7F94F064">
      <w:pPr>
        <w:pStyle w:val="9"/>
        <w:spacing w:line="360" w:lineRule="auto"/>
        <w:rPr>
          <w:rFonts w:hAnsi="宋体"/>
          <w:b/>
          <w:sz w:val="24"/>
          <w:szCs w:val="24"/>
          <w:highlight w:val="none"/>
        </w:rPr>
      </w:pPr>
      <w:r>
        <w:rPr>
          <w:rFonts w:hint="eastAsia" w:hAnsi="宋体"/>
          <w:b/>
          <w:sz w:val="24"/>
          <w:szCs w:val="24"/>
          <w:highlight w:val="none"/>
        </w:rPr>
        <w:t>3.支持中小企业发展。</w:t>
      </w:r>
    </w:p>
    <w:p w14:paraId="2B97AE7C">
      <w:pPr>
        <w:spacing w:line="360" w:lineRule="auto"/>
        <w:ind w:firstLine="480" w:firstLineChars="200"/>
        <w:rPr>
          <w:rFonts w:ascii="宋体" w:hAnsi="宋体" w:cs="宋体"/>
          <w:sz w:val="24"/>
          <w:highlight w:val="none"/>
        </w:rPr>
      </w:pPr>
      <w:r>
        <w:rPr>
          <w:rFonts w:hint="eastAsia" w:ascii="宋体" w:hAnsi="宋体" w:cs="宋体"/>
          <w:sz w:val="24"/>
          <w:highlight w:val="none"/>
        </w:rPr>
        <w:t>3.1中小企业，是指在中华人民共和国境内依法设立，依据国务院批准的中小企业划分标准确定的中型企业、小型企业和微型企业，但与大企业的负责人为同一人，或者与大企业存在直接控股、管理关系的除外。</w:t>
      </w:r>
    </w:p>
    <w:p w14:paraId="34739E5C">
      <w:pPr>
        <w:spacing w:line="360" w:lineRule="auto"/>
        <w:ind w:firstLine="480" w:firstLineChars="200"/>
        <w:rPr>
          <w:rFonts w:ascii="宋体" w:hAnsi="宋体" w:cs="宋体"/>
          <w:sz w:val="24"/>
          <w:highlight w:val="none"/>
        </w:rPr>
      </w:pPr>
      <w:r>
        <w:rPr>
          <w:rFonts w:hint="eastAsia" w:ascii="宋体" w:hAnsi="宋体" w:cs="宋体"/>
          <w:sz w:val="24"/>
          <w:highlight w:val="none"/>
        </w:rPr>
        <w:t>符合中小企业划分标准的个体工商户，在政府采购活动中视同中小企业。</w:t>
      </w:r>
    </w:p>
    <w:p w14:paraId="4A92E204">
      <w:pPr>
        <w:widowControl/>
        <w:spacing w:line="360" w:lineRule="auto"/>
        <w:ind w:firstLine="480" w:firstLineChars="200"/>
        <w:jc w:val="left"/>
        <w:rPr>
          <w:rFonts w:ascii="宋体" w:hAnsi="宋体" w:cs="宋体"/>
          <w:kern w:val="0"/>
          <w:sz w:val="24"/>
          <w:highlight w:val="none"/>
        </w:rPr>
      </w:pPr>
      <w:r>
        <w:rPr>
          <w:rFonts w:ascii="宋体" w:hAnsi="宋体" w:cs="宋体"/>
          <w:bCs/>
          <w:sz w:val="24"/>
          <w:highlight w:val="none"/>
        </w:rPr>
        <w:t>3.2</w:t>
      </w:r>
      <w:r>
        <w:rPr>
          <w:rFonts w:hint="eastAsia" w:ascii="宋体" w:hAnsi="宋体" w:cs="宋体"/>
          <w:kern w:val="0"/>
          <w:sz w:val="24"/>
          <w:highlight w:val="none"/>
        </w:rPr>
        <w:t>在政府采购活动中，供应商提供的货物符合下列情形的，享受中小企业扶持政策：在货物采购项目中，货物由中小企业制造，即货物由中小企业生产且使用该中小企业商号或者注册商标；在货物采购项目中，供应商提供的货物既有中小企业制造货物，也有大型企业制造货物的，不享受中小企业扶持政策。</w:t>
      </w:r>
    </w:p>
    <w:p w14:paraId="71CA65F3">
      <w:pPr>
        <w:widowControl/>
        <w:spacing w:line="360" w:lineRule="auto"/>
        <w:ind w:firstLine="480" w:firstLineChars="200"/>
        <w:jc w:val="left"/>
        <w:rPr>
          <w:rFonts w:ascii="宋体" w:hAnsi="宋体" w:cs="宋体"/>
          <w:kern w:val="0"/>
          <w:sz w:val="24"/>
          <w:highlight w:val="none"/>
        </w:rPr>
      </w:pPr>
      <w:r>
        <w:rPr>
          <w:rFonts w:hint="eastAsia" w:ascii="宋体" w:hAnsi="宋体" w:cs="宋体"/>
          <w:kern w:val="0"/>
          <w:sz w:val="24"/>
          <w:highlight w:val="none"/>
        </w:rPr>
        <w:t>以联合体形式参加政府采购活动，联合体各方均为中小企业的，联合体视同中小企业。其中，联合体各方均为小微企业的，联合体视同小微企业。</w:t>
      </w:r>
    </w:p>
    <w:p w14:paraId="62CD7094">
      <w:pPr>
        <w:spacing w:line="360" w:lineRule="auto"/>
        <w:ind w:firstLine="480" w:firstLineChars="200"/>
        <w:rPr>
          <w:rFonts w:ascii="宋体" w:hAnsi="宋体" w:cs="宋体"/>
          <w:sz w:val="24"/>
          <w:highlight w:val="none"/>
        </w:rPr>
      </w:pPr>
      <w:r>
        <w:rPr>
          <w:rFonts w:hint="eastAsia" w:ascii="宋体" w:hAnsi="宋体" w:cs="宋体"/>
          <w:sz w:val="24"/>
          <w:highlight w:val="none"/>
        </w:rPr>
        <w:t>3.3对于未预留份额专门面向中小企业的政府采购货物项目，以及预留份额政府采购服务项目中的非预留部分标项，对小型和微型企业的最后报价给予10%-20%的扣除，用扣除后的价格参与评审。接受大中型企业与小微企业组成联合体或者允许大中型企业向一家或者多家小微企业分包的政府采购货物项目，对于联合协议或者分包意向协议约定小微企业的合同份额占到合同总金额30%以上的，对联合体或者大中型企业的最后报价给予4%-6%的扣除，用扣除后的价格参加评审。组成联合体或者接受分包的小微企业与联合体内其他企业、分包企业之间存在直接控股、管理关系的，不享受价格扣除优惠政策。</w:t>
      </w:r>
    </w:p>
    <w:p w14:paraId="7EA453CB">
      <w:pPr>
        <w:spacing w:line="360" w:lineRule="auto"/>
        <w:ind w:firstLine="480" w:firstLineChars="200"/>
        <w:rPr>
          <w:rFonts w:ascii="宋体" w:hAnsi="宋体" w:cs="宋体"/>
          <w:sz w:val="24"/>
          <w:highlight w:val="none"/>
        </w:rPr>
      </w:pPr>
      <w:r>
        <w:rPr>
          <w:rFonts w:hint="eastAsia" w:ascii="宋体" w:hAnsi="宋体" w:cs="宋体"/>
          <w:sz w:val="24"/>
          <w:highlight w:val="none"/>
        </w:rPr>
        <w:t>3.4符合《关于促进残疾人就业政府采购政策的通知》（财库〔2017〕141号）规定的条件并提供《残疾人福利性单位声明函》（附件</w:t>
      </w:r>
      <w:r>
        <w:rPr>
          <w:rFonts w:ascii="宋体" w:hAnsi="宋体" w:cs="宋体"/>
          <w:sz w:val="24"/>
          <w:highlight w:val="none"/>
        </w:rPr>
        <w:t>3</w:t>
      </w:r>
      <w:r>
        <w:rPr>
          <w:rFonts w:hint="eastAsia" w:ascii="宋体" w:hAnsi="宋体" w:cs="宋体"/>
          <w:sz w:val="24"/>
          <w:highlight w:val="none"/>
        </w:rPr>
        <w:t>）的残疾人福利性单位视同小型、微型企业；</w:t>
      </w:r>
    </w:p>
    <w:p w14:paraId="7435D841">
      <w:pPr>
        <w:spacing w:line="360" w:lineRule="auto"/>
        <w:ind w:firstLine="480" w:firstLineChars="200"/>
        <w:rPr>
          <w:rFonts w:ascii="宋体" w:hAnsi="宋体" w:cs="宋体"/>
          <w:sz w:val="24"/>
          <w:highlight w:val="none"/>
        </w:rPr>
      </w:pPr>
      <w:r>
        <w:rPr>
          <w:rFonts w:hint="eastAsia" w:ascii="宋体" w:hAnsi="宋体" w:cs="宋体"/>
          <w:sz w:val="24"/>
          <w:highlight w:val="none"/>
        </w:rPr>
        <w:t>3.5符合《关于政府采购支持监狱企业发展有关问题的通知》（财库[2014]68号）规定的监狱企业并提供由省级以上监狱管理局、戒毒管理局（含新疆生产建设兵团）出具的属于监狱企业证明文件的，视同为小型、微型企业。</w:t>
      </w:r>
    </w:p>
    <w:p w14:paraId="6FDE18DF">
      <w:pPr>
        <w:spacing w:line="360" w:lineRule="auto"/>
        <w:ind w:firstLine="480" w:firstLineChars="200"/>
        <w:rPr>
          <w:rFonts w:ascii="宋体" w:hAnsi="宋体" w:cs="宋体"/>
          <w:sz w:val="24"/>
          <w:highlight w:val="none"/>
        </w:rPr>
      </w:pPr>
      <w:r>
        <w:rPr>
          <w:rFonts w:hint="eastAsia" w:ascii="宋体" w:hAnsi="宋体" w:cs="宋体"/>
          <w:sz w:val="24"/>
          <w:highlight w:val="none"/>
        </w:rPr>
        <w:t>3.6可享受中小企业扶持政策的供应商应按照磋商文件格式要求提供《中小企业声明函》，供应商提供的《中小企业声明函》与实际情况不符的，不享受中小企业扶持政策。声明内容不实的，属于提供虚假材料谋取中标、成交的，依法承担法律责任。</w:t>
      </w:r>
    </w:p>
    <w:p w14:paraId="598B91E6">
      <w:pPr>
        <w:spacing w:line="360" w:lineRule="auto"/>
        <w:ind w:firstLine="480" w:firstLineChars="200"/>
        <w:rPr>
          <w:rFonts w:ascii="宋体" w:hAnsi="宋体" w:cs="宋体"/>
          <w:sz w:val="24"/>
          <w:highlight w:val="none"/>
        </w:rPr>
      </w:pPr>
      <w:r>
        <w:rPr>
          <w:rFonts w:hint="eastAsia" w:ascii="宋体" w:hAnsi="宋体" w:cs="宋体"/>
          <w:sz w:val="24"/>
          <w:highlight w:val="none"/>
        </w:rPr>
        <w:t>3.7中小企业享受扶持政策获得政府采购合同的，小微企业不得将合同分包给大中型企业，中型企业不得将合同分包给大型企业。</w:t>
      </w:r>
    </w:p>
    <w:p w14:paraId="5D44BB0C">
      <w:pPr>
        <w:spacing w:line="360" w:lineRule="auto"/>
        <w:rPr>
          <w:rFonts w:ascii="宋体" w:hAnsi="宋体" w:cs="宋体"/>
          <w:b/>
          <w:sz w:val="24"/>
          <w:highlight w:val="none"/>
        </w:rPr>
      </w:pPr>
      <w:r>
        <w:rPr>
          <w:rFonts w:hint="eastAsia" w:ascii="宋体" w:hAnsi="宋体" w:cs="宋体"/>
          <w:b/>
          <w:sz w:val="24"/>
          <w:highlight w:val="none"/>
        </w:rPr>
        <w:t>4.</w:t>
      </w:r>
      <w:r>
        <w:rPr>
          <w:rFonts w:hint="eastAsia" w:ascii="宋体" w:hAnsi="宋体" w:cs="宋体"/>
          <w:b/>
          <w:bCs/>
          <w:sz w:val="24"/>
          <w:highlight w:val="none"/>
        </w:rPr>
        <w:t>支持创新发展</w:t>
      </w:r>
    </w:p>
    <w:p w14:paraId="102748B9">
      <w:pPr>
        <w:spacing w:line="360" w:lineRule="auto"/>
        <w:ind w:firstLine="480" w:firstLineChars="200"/>
        <w:rPr>
          <w:rFonts w:ascii="宋体" w:hAnsi="宋体" w:cs="宋体"/>
          <w:sz w:val="24"/>
          <w:highlight w:val="none"/>
        </w:rPr>
      </w:pPr>
      <w:r>
        <w:rPr>
          <w:rFonts w:hint="eastAsia" w:ascii="宋体" w:hAnsi="宋体" w:cs="宋体"/>
          <w:sz w:val="24"/>
          <w:highlight w:val="none"/>
        </w:rPr>
        <w:t>4.1 采购人优先采购被认定为首台套产品和“制造精品”的自主创新产品。</w:t>
      </w:r>
    </w:p>
    <w:p w14:paraId="3851424F">
      <w:pPr>
        <w:spacing w:line="360" w:lineRule="auto"/>
        <w:ind w:firstLine="480" w:firstLineChars="200"/>
        <w:rPr>
          <w:rFonts w:ascii="宋体" w:hAnsi="宋体" w:cs="宋体"/>
          <w:sz w:val="24"/>
          <w:highlight w:val="none"/>
        </w:rPr>
      </w:pPr>
      <w:r>
        <w:rPr>
          <w:rFonts w:hint="eastAsia" w:ascii="宋体" w:hAnsi="宋体" w:cs="宋体"/>
          <w:sz w:val="24"/>
          <w:highlight w:val="none"/>
        </w:rPr>
        <w:t>4.2首台套产品被纳入《首台套产品推广应用指导目录》之日起3年内，以及产品核心技术高于国内领先水平，并具有明晰自主知识产权的“制造精品”产品，自认定之日起2年内视同已具备相应销售业绩，参加政府采购活动时业绩分值为满分。</w:t>
      </w:r>
    </w:p>
    <w:p w14:paraId="73334E1C">
      <w:pPr>
        <w:spacing w:line="360" w:lineRule="auto"/>
        <w:rPr>
          <w:rFonts w:ascii="宋体" w:hAnsi="宋体" w:cs="宋体"/>
          <w:b/>
          <w:sz w:val="24"/>
          <w:highlight w:val="none"/>
        </w:rPr>
      </w:pPr>
      <w:r>
        <w:rPr>
          <w:rFonts w:hint="eastAsia" w:ascii="宋体" w:hAnsi="宋体" w:cs="宋体"/>
          <w:b/>
          <w:sz w:val="24"/>
          <w:highlight w:val="none"/>
        </w:rPr>
        <w:t>5.平等对待内外资企业和符合条件的破产重整企业</w:t>
      </w:r>
    </w:p>
    <w:p w14:paraId="01611C30">
      <w:pPr>
        <w:spacing w:line="360" w:lineRule="auto"/>
        <w:ind w:firstLine="480" w:firstLineChars="200"/>
        <w:rPr>
          <w:rFonts w:ascii="宋体" w:hAnsi="宋体"/>
          <w:sz w:val="24"/>
          <w:highlight w:val="none"/>
        </w:rPr>
      </w:pPr>
      <w:r>
        <w:rPr>
          <w:rFonts w:hint="eastAsia" w:ascii="宋体" w:hAnsi="宋体" w:cs="宋体"/>
          <w:sz w:val="24"/>
          <w:highlight w:val="none"/>
        </w:rPr>
        <w:t>平等对待内外资企业和符合条件的破产重整企业，切实保障企业公平竞争，平等维护企业的合法利益。</w:t>
      </w:r>
    </w:p>
    <w:p w14:paraId="0600CE48">
      <w:pPr>
        <w:spacing w:line="360" w:lineRule="auto"/>
        <w:ind w:firstLine="480" w:firstLineChars="200"/>
        <w:rPr>
          <w:rFonts w:ascii="宋体" w:hAnsi="宋体"/>
          <w:sz w:val="24"/>
          <w:highlight w:val="none"/>
        </w:rPr>
      </w:pPr>
    </w:p>
    <w:p w14:paraId="382B8139">
      <w:pPr>
        <w:adjustRightInd/>
        <w:spacing w:line="360" w:lineRule="auto"/>
        <w:jc w:val="center"/>
        <w:outlineLvl w:val="1"/>
        <w:rPr>
          <w:rFonts w:ascii="宋体" w:hAnsi="宋体" w:cs="仿宋_GB2312"/>
          <w:b/>
          <w:sz w:val="32"/>
          <w:szCs w:val="20"/>
          <w:highlight w:val="none"/>
        </w:rPr>
      </w:pPr>
      <w:r>
        <w:rPr>
          <w:rFonts w:hint="eastAsia" w:ascii="宋体" w:hAnsi="宋体" w:cs="仿宋_GB2312"/>
          <w:b/>
          <w:sz w:val="32"/>
          <w:szCs w:val="20"/>
          <w:highlight w:val="none"/>
        </w:rPr>
        <w:t>四、询问、质疑与投诉</w:t>
      </w:r>
    </w:p>
    <w:p w14:paraId="55AE65F4">
      <w:pPr>
        <w:pStyle w:val="9"/>
        <w:spacing w:line="360" w:lineRule="auto"/>
        <w:rPr>
          <w:rFonts w:hAnsi="宋体"/>
          <w:b/>
          <w:sz w:val="24"/>
          <w:highlight w:val="none"/>
        </w:rPr>
      </w:pPr>
      <w:r>
        <w:rPr>
          <w:rFonts w:hint="eastAsia" w:hAnsi="宋体"/>
          <w:b/>
          <w:sz w:val="24"/>
          <w:highlight w:val="none"/>
        </w:rPr>
        <w:t>1</w:t>
      </w:r>
      <w:r>
        <w:rPr>
          <w:rFonts w:hAnsi="宋体"/>
          <w:b/>
          <w:sz w:val="24"/>
          <w:highlight w:val="none"/>
        </w:rPr>
        <w:t>.在线询问、质疑、投诉</w:t>
      </w:r>
    </w:p>
    <w:p w14:paraId="41995C60">
      <w:pPr>
        <w:pStyle w:val="9"/>
        <w:spacing w:line="360" w:lineRule="auto"/>
        <w:ind w:firstLine="480" w:firstLineChars="200"/>
        <w:rPr>
          <w:rFonts w:hAnsi="宋体"/>
          <w:sz w:val="24"/>
          <w:highlight w:val="none"/>
        </w:rPr>
      </w:pPr>
      <w:r>
        <w:rPr>
          <w:rFonts w:hint="eastAsia" w:hAnsi="宋体"/>
          <w:sz w:val="24"/>
          <w:highlight w:val="none"/>
        </w:rPr>
        <w:t>根据《浙江省财政厅关于进一步促进政府采购公平竞争打造最优营商环境的通知》（浙财采监（2021）22号）文件关于“健全行政裁决机制”要求，鼓励供应商在线提起询问，路径为：政采云-项目采购-询问质疑投诉-询问列表；鼓励供应商在线提起质疑，路径为：政采云-项目采购-询问质疑投诉-质疑列表。质疑供应商对在线质疑答复不满意的，可在线提起投诉，路径为：浙江政府服务网-政府采购投诉处理-在线办理。</w:t>
      </w:r>
    </w:p>
    <w:p w14:paraId="0BEE0B36">
      <w:pPr>
        <w:spacing w:line="360" w:lineRule="auto"/>
        <w:rPr>
          <w:rFonts w:ascii="宋体" w:hAnsi="宋体"/>
          <w:b/>
          <w:sz w:val="24"/>
          <w:highlight w:val="none"/>
        </w:rPr>
      </w:pPr>
      <w:r>
        <w:rPr>
          <w:rFonts w:hint="eastAsia" w:ascii="宋体" w:hAnsi="宋体"/>
          <w:b/>
          <w:sz w:val="24"/>
          <w:highlight w:val="none"/>
        </w:rPr>
        <w:t>2. 供应商询问</w:t>
      </w:r>
    </w:p>
    <w:p w14:paraId="0EA2676E">
      <w:pPr>
        <w:autoSpaceDE w:val="0"/>
        <w:autoSpaceDN w:val="0"/>
        <w:spacing w:line="360" w:lineRule="auto"/>
        <w:ind w:firstLine="480" w:firstLineChars="200"/>
        <w:jc w:val="left"/>
        <w:rPr>
          <w:rFonts w:ascii="宋体" w:hAnsi="宋体" w:cs="宋体"/>
          <w:kern w:val="0"/>
          <w:sz w:val="24"/>
          <w:highlight w:val="none"/>
          <w:lang w:val="zh-CN"/>
        </w:rPr>
      </w:pPr>
      <w:r>
        <w:rPr>
          <w:rFonts w:hint="eastAsia" w:ascii="宋体" w:hAnsi="宋体" w:cs="宋体"/>
          <w:kern w:val="0"/>
          <w:sz w:val="24"/>
          <w:highlight w:val="none"/>
          <w:lang w:val="zh-CN"/>
        </w:rPr>
        <w:t>供应商对政府采购活动事项有疑问的，可以提出询问，采购人或者采购代理机构应当在3个工作日内对供应商依法提出的询问作出答复，但答复的内容不得涉及商业秘密。供应商提出的询问超出采购人对采购代理机构委托授权范围的，采购代理机构应当告知供应商向采购人提出。</w:t>
      </w:r>
    </w:p>
    <w:p w14:paraId="77CE2EE6">
      <w:pPr>
        <w:spacing w:line="360" w:lineRule="auto"/>
        <w:rPr>
          <w:rFonts w:ascii="宋体" w:hAnsi="宋体"/>
          <w:b/>
          <w:sz w:val="24"/>
          <w:highlight w:val="none"/>
        </w:rPr>
      </w:pPr>
      <w:r>
        <w:rPr>
          <w:rFonts w:hint="eastAsia" w:ascii="宋体" w:hAnsi="宋体"/>
          <w:b/>
          <w:sz w:val="24"/>
          <w:highlight w:val="none"/>
        </w:rPr>
        <w:t>3. 供应商质疑</w:t>
      </w:r>
    </w:p>
    <w:p w14:paraId="2A4EE32F">
      <w:pPr>
        <w:pStyle w:val="9"/>
        <w:spacing w:line="360" w:lineRule="auto"/>
        <w:ind w:firstLine="482" w:firstLineChars="200"/>
        <w:rPr>
          <w:rFonts w:hAnsi="宋体"/>
          <w:b/>
          <w:sz w:val="24"/>
          <w:highlight w:val="none"/>
        </w:rPr>
      </w:pPr>
      <w:r>
        <w:rPr>
          <w:rFonts w:hint="eastAsia" w:hAnsi="宋体" w:cs="微软雅黑"/>
          <w:b/>
          <w:kern w:val="0"/>
          <w:sz w:val="24"/>
          <w:highlight w:val="none"/>
          <w:lang w:val="zh-CN"/>
        </w:rPr>
        <w:t>3</w:t>
      </w:r>
      <w:r>
        <w:rPr>
          <w:rFonts w:hint="eastAsia" w:hAnsi="宋体"/>
          <w:b/>
          <w:sz w:val="24"/>
          <w:highlight w:val="none"/>
        </w:rPr>
        <w:t>.1质疑提出时效</w:t>
      </w:r>
    </w:p>
    <w:p w14:paraId="3B724008">
      <w:pPr>
        <w:pStyle w:val="9"/>
        <w:spacing w:line="360" w:lineRule="auto"/>
        <w:ind w:firstLine="480" w:firstLineChars="200"/>
        <w:rPr>
          <w:rFonts w:hAnsi="宋体"/>
          <w:sz w:val="24"/>
          <w:highlight w:val="none"/>
        </w:rPr>
      </w:pPr>
      <w:r>
        <w:rPr>
          <w:rFonts w:hint="eastAsia" w:hAnsi="宋体"/>
          <w:sz w:val="24"/>
          <w:highlight w:val="none"/>
        </w:rPr>
        <w:t>3.1.1提出质疑的供应商应当是参与所质疑项目采购活动的供应商。潜在供应商已依法获取其可质疑的采购文件的，可以对该文件提出质疑。</w:t>
      </w:r>
    </w:p>
    <w:p w14:paraId="00EC3DDA">
      <w:pPr>
        <w:pStyle w:val="9"/>
        <w:spacing w:line="360" w:lineRule="auto"/>
        <w:ind w:firstLine="480" w:firstLineChars="200"/>
        <w:rPr>
          <w:rFonts w:hAnsi="宋体"/>
          <w:sz w:val="24"/>
          <w:highlight w:val="none"/>
        </w:rPr>
      </w:pPr>
      <w:r>
        <w:rPr>
          <w:rFonts w:hint="eastAsia" w:hAnsi="宋体" w:cs="微软雅黑"/>
          <w:kern w:val="0"/>
          <w:sz w:val="24"/>
          <w:highlight w:val="none"/>
          <w:lang w:val="zh-CN"/>
        </w:rPr>
        <w:t>3</w:t>
      </w:r>
      <w:r>
        <w:rPr>
          <w:rFonts w:hint="eastAsia" w:hAnsi="宋体"/>
          <w:sz w:val="24"/>
          <w:highlight w:val="none"/>
        </w:rPr>
        <w:t>.1.2供应商认为采购文件、采购过程和成交结果使自己的权益受到损害的，可以在知道或者应知其权益受到损害之日起七个工作日内，以书面形式向采购人或者采购代理机构提出质疑，否则，采购人或者采购代理机构不予受理：</w:t>
      </w:r>
    </w:p>
    <w:p w14:paraId="02FED02F">
      <w:pPr>
        <w:pStyle w:val="5"/>
        <w:spacing w:line="360" w:lineRule="auto"/>
        <w:ind w:firstLine="434" w:firstLineChars="181"/>
        <w:rPr>
          <w:rFonts w:hAnsi="宋体"/>
          <w:snapToGrid/>
          <w:color w:val="auto"/>
          <w:kern w:val="2"/>
          <w:sz w:val="24"/>
          <w:highlight w:val="none"/>
        </w:rPr>
      </w:pPr>
      <w:r>
        <w:rPr>
          <w:rFonts w:hint="eastAsia" w:hAnsi="宋体"/>
          <w:snapToGrid/>
          <w:color w:val="auto"/>
          <w:kern w:val="2"/>
          <w:sz w:val="24"/>
          <w:highlight w:val="none"/>
        </w:rPr>
        <w:t>3.1.2.1对采购文件提出质疑的，质疑期限为供应商获得采购文件之日或者采购文件公告期限届满之日起计算，采购文件在获取截止之日后获得的，应当自采购文件公告期限届满之日起计算。</w:t>
      </w:r>
    </w:p>
    <w:p w14:paraId="0F782E77">
      <w:pPr>
        <w:pStyle w:val="9"/>
        <w:spacing w:line="360" w:lineRule="auto"/>
        <w:ind w:firstLine="480" w:firstLineChars="200"/>
        <w:rPr>
          <w:rFonts w:hAnsi="宋体"/>
          <w:sz w:val="24"/>
          <w:highlight w:val="none"/>
        </w:rPr>
      </w:pPr>
      <w:r>
        <w:rPr>
          <w:rFonts w:hint="eastAsia" w:hAnsi="宋体"/>
          <w:sz w:val="24"/>
          <w:highlight w:val="none"/>
        </w:rPr>
        <w:t>3.1.2.2对采购过程提出质疑的，质疑期限为各采购程序环节结束之日起计算。</w:t>
      </w:r>
    </w:p>
    <w:p w14:paraId="2C9BD527">
      <w:pPr>
        <w:pStyle w:val="9"/>
        <w:spacing w:line="360" w:lineRule="auto"/>
        <w:ind w:firstLine="480" w:firstLineChars="200"/>
        <w:rPr>
          <w:rFonts w:hAnsi="宋体"/>
          <w:sz w:val="24"/>
          <w:highlight w:val="none"/>
        </w:rPr>
      </w:pPr>
      <w:r>
        <w:rPr>
          <w:rFonts w:hint="eastAsia" w:hAnsi="宋体"/>
          <w:sz w:val="24"/>
          <w:highlight w:val="none"/>
        </w:rPr>
        <w:t>3.1.2.3对采购结果提出质疑的，质疑期限自采购结果公告期限届满之日起计算。</w:t>
      </w:r>
    </w:p>
    <w:p w14:paraId="69CBB766">
      <w:pPr>
        <w:pStyle w:val="9"/>
        <w:spacing w:line="360" w:lineRule="auto"/>
        <w:ind w:firstLine="480" w:firstLineChars="200"/>
        <w:rPr>
          <w:rFonts w:hAnsi="宋体"/>
          <w:sz w:val="24"/>
          <w:highlight w:val="none"/>
        </w:rPr>
      </w:pPr>
      <w:r>
        <w:rPr>
          <w:rFonts w:hint="eastAsia" w:hAnsi="宋体"/>
          <w:sz w:val="24"/>
          <w:highlight w:val="none"/>
        </w:rPr>
        <w:t>3.1.2.4对同一采购程序环节的质疑，供应商须一次性提出。</w:t>
      </w:r>
    </w:p>
    <w:p w14:paraId="7F05EF33">
      <w:pPr>
        <w:pStyle w:val="9"/>
        <w:spacing w:line="360" w:lineRule="auto"/>
        <w:ind w:firstLine="482" w:firstLineChars="200"/>
        <w:rPr>
          <w:rFonts w:hAnsi="宋体"/>
          <w:sz w:val="24"/>
          <w:highlight w:val="none"/>
        </w:rPr>
      </w:pPr>
      <w:r>
        <w:rPr>
          <w:rFonts w:hint="eastAsia" w:hAnsi="宋体"/>
          <w:b/>
          <w:sz w:val="24"/>
          <w:highlight w:val="none"/>
        </w:rPr>
        <w:t>3.2质疑答复</w:t>
      </w:r>
    </w:p>
    <w:p w14:paraId="69F6D712">
      <w:pPr>
        <w:pStyle w:val="9"/>
        <w:spacing w:line="360" w:lineRule="auto"/>
        <w:ind w:firstLine="480" w:firstLineChars="200"/>
        <w:rPr>
          <w:rFonts w:hAnsi="宋体"/>
          <w:sz w:val="24"/>
          <w:highlight w:val="none"/>
        </w:rPr>
      </w:pPr>
      <w:r>
        <w:rPr>
          <w:rFonts w:hint="eastAsia" w:hAnsi="宋体"/>
          <w:sz w:val="24"/>
          <w:highlight w:val="none"/>
        </w:rPr>
        <w:t>3.2.1根据采购人与采购代理机构签订的《杭州市集中采购委托协议》的规定，质疑答复责任主体如下：</w:t>
      </w:r>
    </w:p>
    <w:p w14:paraId="32D7C807">
      <w:pPr>
        <w:widowControl/>
        <w:adjustRightInd/>
        <w:jc w:val="center"/>
        <w:rPr>
          <w:rFonts w:ascii="宋体" w:hAnsi="宋体"/>
          <w:b/>
          <w:sz w:val="28"/>
          <w:szCs w:val="28"/>
          <w:highlight w:val="none"/>
        </w:rPr>
      </w:pPr>
      <w:r>
        <w:rPr>
          <w:rFonts w:hint="eastAsia" w:ascii="宋体" w:hAnsi="宋体"/>
          <w:b/>
          <w:sz w:val="28"/>
          <w:szCs w:val="28"/>
          <w:highlight w:val="none"/>
        </w:rPr>
        <w:t>质疑答复责任主体一览表</w:t>
      </w:r>
    </w:p>
    <w:tbl>
      <w:tblPr>
        <w:tblStyle w:val="1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518"/>
        <w:gridCol w:w="4536"/>
        <w:gridCol w:w="2232"/>
      </w:tblGrid>
      <w:tr w14:paraId="1D9007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54" w:type="dxa"/>
            <w:gridSpan w:val="2"/>
            <w:vAlign w:val="center"/>
          </w:tcPr>
          <w:p w14:paraId="0AAE1C3A">
            <w:pPr>
              <w:pStyle w:val="9"/>
              <w:spacing w:line="360" w:lineRule="auto"/>
              <w:jc w:val="center"/>
              <w:rPr>
                <w:rFonts w:hAnsi="宋体"/>
                <w:sz w:val="24"/>
                <w:highlight w:val="none"/>
              </w:rPr>
            </w:pPr>
            <w:r>
              <w:rPr>
                <w:rFonts w:hint="eastAsia" w:hAnsi="宋体"/>
                <w:sz w:val="24"/>
                <w:highlight w:val="none"/>
              </w:rPr>
              <w:t>质疑内容</w:t>
            </w:r>
          </w:p>
        </w:tc>
        <w:tc>
          <w:tcPr>
            <w:tcW w:w="2232" w:type="dxa"/>
            <w:vAlign w:val="center"/>
          </w:tcPr>
          <w:p w14:paraId="54F7F7EA">
            <w:pPr>
              <w:pStyle w:val="9"/>
              <w:spacing w:line="360" w:lineRule="auto"/>
              <w:jc w:val="center"/>
              <w:rPr>
                <w:rFonts w:hAnsi="宋体"/>
                <w:sz w:val="24"/>
                <w:highlight w:val="none"/>
              </w:rPr>
            </w:pPr>
            <w:r>
              <w:rPr>
                <w:rFonts w:hint="eastAsia" w:hAnsi="宋体"/>
                <w:sz w:val="24"/>
                <w:highlight w:val="none"/>
              </w:rPr>
              <w:t>质疑答复责任主体</w:t>
            </w:r>
          </w:p>
        </w:tc>
      </w:tr>
      <w:tr w14:paraId="702537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18" w:type="dxa"/>
            <w:vMerge w:val="restart"/>
            <w:vAlign w:val="center"/>
          </w:tcPr>
          <w:p w14:paraId="236E6352">
            <w:pPr>
              <w:pStyle w:val="9"/>
              <w:spacing w:line="360" w:lineRule="auto"/>
              <w:jc w:val="center"/>
              <w:rPr>
                <w:rFonts w:hAnsi="宋体"/>
                <w:sz w:val="24"/>
                <w:highlight w:val="none"/>
              </w:rPr>
            </w:pPr>
            <w:r>
              <w:rPr>
                <w:rFonts w:hint="eastAsia" w:hAnsi="宋体"/>
                <w:sz w:val="24"/>
                <w:highlight w:val="none"/>
              </w:rPr>
              <w:t>对采购文件提出质疑</w:t>
            </w:r>
          </w:p>
        </w:tc>
        <w:tc>
          <w:tcPr>
            <w:tcW w:w="4536" w:type="dxa"/>
            <w:vAlign w:val="center"/>
          </w:tcPr>
          <w:p w14:paraId="2DD78E54">
            <w:pPr>
              <w:pStyle w:val="9"/>
              <w:spacing w:line="360" w:lineRule="auto"/>
              <w:jc w:val="left"/>
              <w:rPr>
                <w:rFonts w:hAnsi="宋体"/>
                <w:sz w:val="24"/>
                <w:highlight w:val="none"/>
              </w:rPr>
            </w:pPr>
            <w:r>
              <w:rPr>
                <w:rFonts w:hint="eastAsia" w:hAnsi="宋体"/>
                <w:sz w:val="24"/>
                <w:highlight w:val="none"/>
              </w:rPr>
              <w:t>对采购文件中特定资格条件、采购需求、评审办法、评审标准提出的质疑</w:t>
            </w:r>
          </w:p>
        </w:tc>
        <w:tc>
          <w:tcPr>
            <w:tcW w:w="2232" w:type="dxa"/>
            <w:vAlign w:val="center"/>
          </w:tcPr>
          <w:p w14:paraId="14930A2F">
            <w:pPr>
              <w:pStyle w:val="9"/>
              <w:spacing w:line="360" w:lineRule="auto"/>
              <w:jc w:val="center"/>
              <w:rPr>
                <w:rFonts w:hAnsi="宋体"/>
                <w:sz w:val="24"/>
                <w:highlight w:val="none"/>
              </w:rPr>
            </w:pPr>
            <w:r>
              <w:rPr>
                <w:rFonts w:hint="eastAsia" w:hAnsi="宋体"/>
                <w:sz w:val="24"/>
                <w:highlight w:val="none"/>
              </w:rPr>
              <w:t>采购人</w:t>
            </w:r>
          </w:p>
        </w:tc>
      </w:tr>
      <w:tr w14:paraId="4DB1A2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18" w:type="dxa"/>
            <w:vMerge w:val="continue"/>
            <w:vAlign w:val="center"/>
          </w:tcPr>
          <w:p w14:paraId="3E015BB2">
            <w:pPr>
              <w:pStyle w:val="9"/>
              <w:spacing w:line="360" w:lineRule="auto"/>
              <w:jc w:val="center"/>
              <w:rPr>
                <w:rFonts w:hAnsi="宋体"/>
                <w:sz w:val="24"/>
                <w:highlight w:val="none"/>
              </w:rPr>
            </w:pPr>
          </w:p>
        </w:tc>
        <w:tc>
          <w:tcPr>
            <w:tcW w:w="4536" w:type="dxa"/>
            <w:vAlign w:val="center"/>
          </w:tcPr>
          <w:p w14:paraId="1229FDB5">
            <w:pPr>
              <w:pStyle w:val="9"/>
              <w:spacing w:line="360" w:lineRule="auto"/>
              <w:jc w:val="left"/>
              <w:rPr>
                <w:rFonts w:hAnsi="宋体"/>
                <w:sz w:val="24"/>
                <w:highlight w:val="none"/>
              </w:rPr>
            </w:pPr>
            <w:r>
              <w:rPr>
                <w:rFonts w:hint="eastAsia" w:hAnsi="宋体"/>
                <w:sz w:val="24"/>
                <w:highlight w:val="none"/>
              </w:rPr>
              <w:t>对采购文件中其他内容提出的质疑</w:t>
            </w:r>
          </w:p>
        </w:tc>
        <w:tc>
          <w:tcPr>
            <w:tcW w:w="2232" w:type="dxa"/>
            <w:vAlign w:val="center"/>
          </w:tcPr>
          <w:p w14:paraId="1733CBEE">
            <w:pPr>
              <w:pStyle w:val="9"/>
              <w:spacing w:line="360" w:lineRule="auto"/>
              <w:jc w:val="center"/>
              <w:rPr>
                <w:rFonts w:hAnsi="宋体"/>
                <w:sz w:val="24"/>
                <w:highlight w:val="none"/>
              </w:rPr>
            </w:pPr>
            <w:r>
              <w:rPr>
                <w:rFonts w:hint="eastAsia" w:hAnsi="宋体"/>
                <w:sz w:val="24"/>
                <w:highlight w:val="none"/>
              </w:rPr>
              <w:t>采购代理机构</w:t>
            </w:r>
          </w:p>
        </w:tc>
      </w:tr>
      <w:tr w14:paraId="067B6F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18" w:type="dxa"/>
            <w:vMerge w:val="restart"/>
            <w:vAlign w:val="center"/>
          </w:tcPr>
          <w:p w14:paraId="4FD6FC0D">
            <w:pPr>
              <w:pStyle w:val="9"/>
              <w:spacing w:line="360" w:lineRule="auto"/>
              <w:jc w:val="center"/>
              <w:rPr>
                <w:rFonts w:hAnsi="宋体"/>
                <w:sz w:val="24"/>
                <w:highlight w:val="none"/>
              </w:rPr>
            </w:pPr>
            <w:r>
              <w:rPr>
                <w:rFonts w:hint="eastAsia" w:hAnsi="宋体"/>
                <w:sz w:val="24"/>
                <w:highlight w:val="none"/>
              </w:rPr>
              <w:t>对采购过程提出质疑</w:t>
            </w:r>
          </w:p>
        </w:tc>
        <w:tc>
          <w:tcPr>
            <w:tcW w:w="4536" w:type="dxa"/>
            <w:vAlign w:val="center"/>
          </w:tcPr>
          <w:p w14:paraId="6958562C">
            <w:pPr>
              <w:pStyle w:val="9"/>
              <w:spacing w:line="360" w:lineRule="auto"/>
              <w:jc w:val="left"/>
              <w:rPr>
                <w:rFonts w:hAnsi="宋体"/>
                <w:sz w:val="24"/>
                <w:highlight w:val="none"/>
              </w:rPr>
            </w:pPr>
            <w:r>
              <w:rPr>
                <w:rFonts w:hint="eastAsia" w:hAnsi="宋体"/>
                <w:sz w:val="24"/>
                <w:highlight w:val="none"/>
              </w:rPr>
              <w:t>有关现场考察或开启响应文件前答疑会事项提出的质疑</w:t>
            </w:r>
          </w:p>
        </w:tc>
        <w:tc>
          <w:tcPr>
            <w:tcW w:w="2232" w:type="dxa"/>
            <w:vAlign w:val="center"/>
          </w:tcPr>
          <w:p w14:paraId="07272F0A">
            <w:pPr>
              <w:pStyle w:val="9"/>
              <w:spacing w:line="360" w:lineRule="auto"/>
              <w:jc w:val="center"/>
              <w:rPr>
                <w:rFonts w:hAnsi="宋体"/>
                <w:sz w:val="24"/>
                <w:highlight w:val="none"/>
              </w:rPr>
            </w:pPr>
            <w:r>
              <w:rPr>
                <w:rFonts w:hint="eastAsia" w:hAnsi="宋体"/>
                <w:sz w:val="24"/>
                <w:highlight w:val="none"/>
              </w:rPr>
              <w:t>采购人</w:t>
            </w:r>
          </w:p>
        </w:tc>
      </w:tr>
      <w:tr w14:paraId="0E1D81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18" w:type="dxa"/>
            <w:vMerge w:val="continue"/>
            <w:vAlign w:val="center"/>
          </w:tcPr>
          <w:p w14:paraId="549FE46D">
            <w:pPr>
              <w:pStyle w:val="9"/>
              <w:spacing w:line="360" w:lineRule="auto"/>
              <w:jc w:val="center"/>
              <w:rPr>
                <w:rFonts w:hAnsi="宋体"/>
                <w:sz w:val="24"/>
                <w:highlight w:val="none"/>
              </w:rPr>
            </w:pPr>
          </w:p>
        </w:tc>
        <w:tc>
          <w:tcPr>
            <w:tcW w:w="4536" w:type="dxa"/>
            <w:vAlign w:val="center"/>
          </w:tcPr>
          <w:p w14:paraId="0740EE85">
            <w:pPr>
              <w:pStyle w:val="9"/>
              <w:spacing w:line="360" w:lineRule="auto"/>
              <w:jc w:val="left"/>
              <w:rPr>
                <w:rFonts w:hAnsi="宋体"/>
                <w:sz w:val="24"/>
                <w:highlight w:val="none"/>
              </w:rPr>
            </w:pPr>
            <w:r>
              <w:rPr>
                <w:rFonts w:hint="eastAsia" w:hAnsi="宋体"/>
                <w:sz w:val="24"/>
                <w:highlight w:val="none"/>
              </w:rPr>
              <w:t>对采购过程中其它事项提出的质疑</w:t>
            </w:r>
          </w:p>
        </w:tc>
        <w:tc>
          <w:tcPr>
            <w:tcW w:w="2232" w:type="dxa"/>
            <w:vAlign w:val="center"/>
          </w:tcPr>
          <w:p w14:paraId="7523E3BC">
            <w:pPr>
              <w:pStyle w:val="9"/>
              <w:spacing w:line="360" w:lineRule="auto"/>
              <w:jc w:val="center"/>
              <w:rPr>
                <w:rFonts w:hAnsi="宋体"/>
                <w:sz w:val="24"/>
                <w:highlight w:val="none"/>
              </w:rPr>
            </w:pPr>
            <w:r>
              <w:rPr>
                <w:rFonts w:hint="eastAsia" w:hAnsi="宋体"/>
                <w:sz w:val="24"/>
                <w:highlight w:val="none"/>
              </w:rPr>
              <w:t>采购代理机构</w:t>
            </w:r>
          </w:p>
        </w:tc>
      </w:tr>
      <w:tr w14:paraId="3C11BD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18" w:type="dxa"/>
            <w:vAlign w:val="center"/>
          </w:tcPr>
          <w:p w14:paraId="06051110">
            <w:pPr>
              <w:pStyle w:val="9"/>
              <w:spacing w:line="360" w:lineRule="auto"/>
              <w:jc w:val="center"/>
              <w:rPr>
                <w:rFonts w:hAnsi="宋体"/>
                <w:sz w:val="24"/>
                <w:highlight w:val="none"/>
              </w:rPr>
            </w:pPr>
            <w:r>
              <w:rPr>
                <w:rFonts w:hint="eastAsia" w:hAnsi="宋体"/>
                <w:sz w:val="24"/>
                <w:highlight w:val="none"/>
              </w:rPr>
              <w:t>对采购结果提出质疑</w:t>
            </w:r>
          </w:p>
        </w:tc>
        <w:tc>
          <w:tcPr>
            <w:tcW w:w="4536" w:type="dxa"/>
            <w:vAlign w:val="center"/>
          </w:tcPr>
          <w:p w14:paraId="2DA0BE57">
            <w:pPr>
              <w:pStyle w:val="9"/>
              <w:spacing w:line="360" w:lineRule="auto"/>
              <w:jc w:val="left"/>
              <w:rPr>
                <w:rFonts w:hAnsi="宋体"/>
                <w:sz w:val="24"/>
                <w:highlight w:val="none"/>
              </w:rPr>
            </w:pPr>
            <w:r>
              <w:rPr>
                <w:rFonts w:hint="eastAsia" w:hAnsi="宋体"/>
                <w:sz w:val="24"/>
                <w:highlight w:val="none"/>
              </w:rPr>
              <w:t>对采购结果提出的质疑</w:t>
            </w:r>
          </w:p>
        </w:tc>
        <w:tc>
          <w:tcPr>
            <w:tcW w:w="2232" w:type="dxa"/>
            <w:vAlign w:val="center"/>
          </w:tcPr>
          <w:p w14:paraId="15183A65">
            <w:pPr>
              <w:pStyle w:val="9"/>
              <w:spacing w:line="360" w:lineRule="auto"/>
              <w:jc w:val="center"/>
              <w:rPr>
                <w:rFonts w:hAnsi="宋体"/>
                <w:sz w:val="24"/>
                <w:highlight w:val="none"/>
              </w:rPr>
            </w:pPr>
            <w:r>
              <w:rPr>
                <w:rFonts w:hint="eastAsia" w:hAnsi="宋体"/>
                <w:sz w:val="24"/>
                <w:highlight w:val="none"/>
              </w:rPr>
              <w:t>采购代理机构</w:t>
            </w:r>
          </w:p>
        </w:tc>
      </w:tr>
    </w:tbl>
    <w:p w14:paraId="79012D1F">
      <w:pPr>
        <w:pStyle w:val="9"/>
        <w:spacing w:line="360" w:lineRule="auto"/>
        <w:ind w:firstLine="480" w:firstLineChars="200"/>
        <w:rPr>
          <w:rFonts w:hAnsi="宋体"/>
          <w:sz w:val="24"/>
          <w:highlight w:val="none"/>
        </w:rPr>
      </w:pPr>
      <w:r>
        <w:rPr>
          <w:rFonts w:hint="eastAsia" w:hAnsi="宋体"/>
          <w:sz w:val="24"/>
          <w:highlight w:val="none"/>
        </w:rPr>
        <w:t>3.2.2采购人或者采购代理机构应当在收到供应商的书面质疑后七个工作日内作出答复，并以书面形式通知质疑供应商和其他与质疑处理结果有利害关系的政府采购当事人，但答复的内容不得涉及商业秘密。根据《杭州市财政局关于进一步加强政府采购信息公开优化营商环境的通知》（杭财采监〔</w:t>
      </w:r>
      <w:r>
        <w:rPr>
          <w:rFonts w:hAnsi="宋体"/>
          <w:sz w:val="24"/>
          <w:highlight w:val="none"/>
        </w:rPr>
        <w:t>2021〕17号）,采购人或者</w:t>
      </w:r>
      <w:r>
        <w:rPr>
          <w:rFonts w:hint="eastAsia" w:hAnsi="宋体"/>
          <w:sz w:val="24"/>
          <w:highlight w:val="none"/>
        </w:rPr>
        <w:t>采购代理机构</w:t>
      </w:r>
      <w:r>
        <w:rPr>
          <w:rFonts w:hAnsi="宋体"/>
          <w:sz w:val="24"/>
          <w:highlight w:val="none"/>
        </w:rPr>
        <w:t>在质疑回复后5个工作日内，在浙江政府采购网的“其他公告”栏目公开质疑答复，答复内容应当完整。质疑</w:t>
      </w:r>
      <w:r>
        <w:rPr>
          <w:rFonts w:hint="eastAsia" w:hAnsi="宋体"/>
          <w:sz w:val="24"/>
          <w:highlight w:val="none"/>
        </w:rPr>
        <w:t>函作为附件上传。</w:t>
      </w:r>
    </w:p>
    <w:p w14:paraId="0A94F4A8">
      <w:pPr>
        <w:pStyle w:val="9"/>
        <w:spacing w:line="360" w:lineRule="auto"/>
        <w:ind w:firstLine="480" w:firstLineChars="200"/>
        <w:rPr>
          <w:rFonts w:hAnsi="宋体"/>
          <w:sz w:val="24"/>
          <w:highlight w:val="none"/>
        </w:rPr>
      </w:pPr>
      <w:r>
        <w:rPr>
          <w:rFonts w:hint="eastAsia" w:hAnsi="宋体"/>
          <w:sz w:val="24"/>
          <w:highlight w:val="none"/>
        </w:rPr>
        <w:t>3. 2.3询问或者质疑事项可能影响采购结果的，采购人应当暂停签订合同，已经签订合同的，应当中止履行合同。</w:t>
      </w:r>
    </w:p>
    <w:p w14:paraId="71ECA83D">
      <w:pPr>
        <w:pStyle w:val="9"/>
        <w:spacing w:line="360" w:lineRule="auto"/>
        <w:ind w:firstLine="482" w:firstLineChars="200"/>
        <w:rPr>
          <w:rFonts w:hAnsi="宋体"/>
          <w:sz w:val="24"/>
          <w:highlight w:val="none"/>
        </w:rPr>
      </w:pPr>
      <w:r>
        <w:rPr>
          <w:rFonts w:hint="eastAsia" w:hAnsi="宋体" w:cs="微软雅黑"/>
          <w:b/>
          <w:kern w:val="0"/>
          <w:sz w:val="24"/>
          <w:highlight w:val="none"/>
          <w:lang w:val="zh-CN"/>
        </w:rPr>
        <w:t>3.3质疑函</w:t>
      </w:r>
    </w:p>
    <w:p w14:paraId="261586EA">
      <w:pPr>
        <w:pStyle w:val="9"/>
        <w:spacing w:line="360" w:lineRule="auto"/>
        <w:ind w:firstLine="480" w:firstLineChars="200"/>
        <w:rPr>
          <w:rFonts w:hAnsi="宋体"/>
          <w:sz w:val="24"/>
          <w:highlight w:val="none"/>
        </w:rPr>
      </w:pPr>
      <w:r>
        <w:rPr>
          <w:rFonts w:hint="eastAsia" w:hAnsi="宋体"/>
          <w:sz w:val="24"/>
          <w:highlight w:val="none"/>
        </w:rPr>
        <w:t>3.3.1供应商提出质疑应当提交质疑函和必要的证明材料。质疑函应当包括下列内容：</w:t>
      </w:r>
    </w:p>
    <w:p w14:paraId="00567958">
      <w:pPr>
        <w:pStyle w:val="9"/>
        <w:numPr>
          <w:ilvl w:val="0"/>
          <w:numId w:val="4"/>
        </w:numPr>
        <w:tabs>
          <w:tab w:val="clear" w:pos="840"/>
        </w:tabs>
        <w:spacing w:line="360" w:lineRule="auto"/>
        <w:ind w:left="284" w:firstLine="480" w:firstLineChars="200"/>
        <w:rPr>
          <w:rFonts w:hAnsi="宋体"/>
          <w:sz w:val="24"/>
          <w:szCs w:val="24"/>
          <w:highlight w:val="none"/>
        </w:rPr>
      </w:pPr>
      <w:r>
        <w:rPr>
          <w:rFonts w:hint="eastAsia" w:hAnsi="宋体"/>
          <w:sz w:val="24"/>
          <w:szCs w:val="24"/>
          <w:highlight w:val="none"/>
        </w:rPr>
        <w:t>供应商的姓名或者名称、地址、邮编、联系人及联系电话；</w:t>
      </w:r>
    </w:p>
    <w:p w14:paraId="05560151">
      <w:pPr>
        <w:pStyle w:val="9"/>
        <w:numPr>
          <w:ilvl w:val="0"/>
          <w:numId w:val="4"/>
        </w:numPr>
        <w:tabs>
          <w:tab w:val="clear" w:pos="840"/>
        </w:tabs>
        <w:spacing w:line="360" w:lineRule="auto"/>
        <w:ind w:left="284" w:firstLine="480" w:firstLineChars="200"/>
        <w:rPr>
          <w:rFonts w:hAnsi="宋体"/>
          <w:sz w:val="24"/>
          <w:szCs w:val="24"/>
          <w:highlight w:val="none"/>
        </w:rPr>
      </w:pPr>
      <w:r>
        <w:rPr>
          <w:rFonts w:hint="eastAsia" w:hAnsi="宋体"/>
          <w:sz w:val="24"/>
          <w:szCs w:val="24"/>
          <w:highlight w:val="none"/>
        </w:rPr>
        <w:t>质疑项目的名称、编号；</w:t>
      </w:r>
    </w:p>
    <w:p w14:paraId="3309FFF9">
      <w:pPr>
        <w:pStyle w:val="9"/>
        <w:numPr>
          <w:ilvl w:val="0"/>
          <w:numId w:val="4"/>
        </w:numPr>
        <w:tabs>
          <w:tab w:val="clear" w:pos="840"/>
        </w:tabs>
        <w:spacing w:line="360" w:lineRule="auto"/>
        <w:ind w:left="284" w:firstLine="480" w:firstLineChars="200"/>
        <w:rPr>
          <w:rFonts w:hAnsi="宋体"/>
          <w:sz w:val="24"/>
          <w:szCs w:val="24"/>
          <w:highlight w:val="none"/>
        </w:rPr>
      </w:pPr>
      <w:r>
        <w:rPr>
          <w:rFonts w:hint="eastAsia" w:hAnsi="宋体"/>
          <w:sz w:val="24"/>
          <w:szCs w:val="24"/>
          <w:highlight w:val="none"/>
        </w:rPr>
        <w:t>具体、明确的质疑事项和与质疑事项相关的请求；</w:t>
      </w:r>
    </w:p>
    <w:p w14:paraId="0A87808A">
      <w:pPr>
        <w:pStyle w:val="9"/>
        <w:numPr>
          <w:ilvl w:val="0"/>
          <w:numId w:val="4"/>
        </w:numPr>
        <w:tabs>
          <w:tab w:val="clear" w:pos="840"/>
        </w:tabs>
        <w:spacing w:line="360" w:lineRule="auto"/>
        <w:ind w:left="284" w:firstLine="480" w:firstLineChars="200"/>
        <w:rPr>
          <w:rFonts w:hAnsi="宋体"/>
          <w:sz w:val="24"/>
          <w:szCs w:val="24"/>
          <w:highlight w:val="none"/>
        </w:rPr>
      </w:pPr>
      <w:r>
        <w:rPr>
          <w:rFonts w:hint="eastAsia" w:hAnsi="宋体"/>
          <w:sz w:val="24"/>
          <w:szCs w:val="24"/>
          <w:highlight w:val="none"/>
        </w:rPr>
        <w:t>事实依据；</w:t>
      </w:r>
    </w:p>
    <w:p w14:paraId="30B3EC04">
      <w:pPr>
        <w:pStyle w:val="9"/>
        <w:numPr>
          <w:ilvl w:val="0"/>
          <w:numId w:val="4"/>
        </w:numPr>
        <w:tabs>
          <w:tab w:val="clear" w:pos="840"/>
        </w:tabs>
        <w:spacing w:line="360" w:lineRule="auto"/>
        <w:ind w:left="284" w:firstLine="480" w:firstLineChars="200"/>
        <w:rPr>
          <w:rFonts w:hAnsi="宋体"/>
          <w:sz w:val="24"/>
          <w:szCs w:val="24"/>
          <w:highlight w:val="none"/>
        </w:rPr>
      </w:pPr>
      <w:r>
        <w:rPr>
          <w:rFonts w:hint="eastAsia" w:hAnsi="宋体"/>
          <w:sz w:val="24"/>
          <w:szCs w:val="24"/>
          <w:highlight w:val="none"/>
        </w:rPr>
        <w:t>必要的法律依据；</w:t>
      </w:r>
    </w:p>
    <w:p w14:paraId="66F723CB">
      <w:pPr>
        <w:pStyle w:val="9"/>
        <w:numPr>
          <w:ilvl w:val="0"/>
          <w:numId w:val="4"/>
        </w:numPr>
        <w:tabs>
          <w:tab w:val="clear" w:pos="840"/>
        </w:tabs>
        <w:spacing w:line="360" w:lineRule="auto"/>
        <w:ind w:left="284" w:firstLine="480" w:firstLineChars="200"/>
        <w:rPr>
          <w:rFonts w:hAnsi="宋体"/>
          <w:sz w:val="24"/>
          <w:szCs w:val="24"/>
          <w:highlight w:val="none"/>
        </w:rPr>
      </w:pPr>
      <w:r>
        <w:rPr>
          <w:rFonts w:hint="eastAsia" w:hAnsi="宋体"/>
          <w:sz w:val="24"/>
          <w:szCs w:val="24"/>
          <w:highlight w:val="none"/>
        </w:rPr>
        <w:t>提出质疑的日期。</w:t>
      </w:r>
    </w:p>
    <w:p w14:paraId="2516F20A">
      <w:pPr>
        <w:pStyle w:val="9"/>
        <w:spacing w:line="360" w:lineRule="auto"/>
        <w:ind w:firstLine="480" w:firstLineChars="200"/>
        <w:rPr>
          <w:rFonts w:hAnsi="宋体"/>
          <w:sz w:val="24"/>
          <w:highlight w:val="none"/>
        </w:rPr>
      </w:pPr>
      <w:r>
        <w:rPr>
          <w:rFonts w:hint="eastAsia" w:hAnsi="宋体"/>
          <w:sz w:val="24"/>
          <w:highlight w:val="none"/>
        </w:rPr>
        <w:t>供应商提交的质疑函需一式三份。供应商为自然人的，应当由本人签字；供应商为法人或者其他组织的，应当由法定代表人、主要负责人，或者其授权代表签字或者盖章，并加盖公章。</w:t>
      </w:r>
    </w:p>
    <w:p w14:paraId="59EC3B30">
      <w:pPr>
        <w:pStyle w:val="9"/>
        <w:spacing w:line="360" w:lineRule="auto"/>
        <w:ind w:firstLine="482" w:firstLineChars="200"/>
        <w:rPr>
          <w:rFonts w:hAnsi="宋体"/>
          <w:b/>
          <w:sz w:val="24"/>
          <w:highlight w:val="none"/>
        </w:rPr>
      </w:pPr>
      <w:r>
        <w:rPr>
          <w:rFonts w:hint="eastAsia" w:hAnsi="宋体"/>
          <w:b/>
          <w:sz w:val="24"/>
          <w:highlight w:val="none"/>
        </w:rPr>
        <w:t>质疑函范本及制作说明详见附件</w:t>
      </w:r>
      <w:r>
        <w:rPr>
          <w:rFonts w:hAnsi="宋体"/>
          <w:b/>
          <w:sz w:val="24"/>
          <w:highlight w:val="none"/>
        </w:rPr>
        <w:t>1</w:t>
      </w:r>
      <w:r>
        <w:rPr>
          <w:rFonts w:hint="eastAsia" w:hAnsi="宋体"/>
          <w:b/>
          <w:sz w:val="24"/>
          <w:highlight w:val="none"/>
        </w:rPr>
        <w:t>。</w:t>
      </w:r>
    </w:p>
    <w:p w14:paraId="2B1498B7">
      <w:pPr>
        <w:spacing w:line="360" w:lineRule="auto"/>
        <w:rPr>
          <w:rFonts w:ascii="宋体" w:hAnsi="宋体"/>
          <w:b/>
          <w:sz w:val="24"/>
          <w:highlight w:val="none"/>
        </w:rPr>
      </w:pPr>
      <w:r>
        <w:rPr>
          <w:rFonts w:hint="eastAsia" w:ascii="宋体" w:hAnsi="宋体"/>
          <w:b/>
          <w:sz w:val="24"/>
          <w:highlight w:val="none"/>
        </w:rPr>
        <w:t>4.供应商投诉</w:t>
      </w:r>
    </w:p>
    <w:p w14:paraId="74BB3DA9">
      <w:pPr>
        <w:pStyle w:val="9"/>
        <w:spacing w:line="360" w:lineRule="auto"/>
        <w:ind w:firstLine="480" w:firstLineChars="200"/>
        <w:rPr>
          <w:rFonts w:hAnsi="宋体"/>
          <w:sz w:val="24"/>
          <w:highlight w:val="none"/>
        </w:rPr>
      </w:pPr>
      <w:r>
        <w:rPr>
          <w:rFonts w:hint="eastAsia" w:hAnsi="宋体"/>
          <w:sz w:val="24"/>
          <w:highlight w:val="none"/>
        </w:rPr>
        <w:t>4.1质疑供应商对采购人、采购代理机构的答复不满意或者采购人、采购代理机构未在规定的时间内作出答复的，可以在答复期满后十五个工作日内向同级政府采购监督管理部门提出投诉。</w:t>
      </w:r>
    </w:p>
    <w:p w14:paraId="5AAD14D8">
      <w:pPr>
        <w:pStyle w:val="9"/>
        <w:spacing w:line="360" w:lineRule="auto"/>
        <w:ind w:firstLine="480" w:firstLineChars="200"/>
        <w:rPr>
          <w:rFonts w:hAnsi="宋体"/>
          <w:sz w:val="24"/>
          <w:highlight w:val="none"/>
        </w:rPr>
      </w:pPr>
      <w:r>
        <w:rPr>
          <w:rFonts w:hint="eastAsia" w:hAnsi="宋体"/>
          <w:sz w:val="24"/>
          <w:highlight w:val="none"/>
        </w:rPr>
        <w:t>4.2供应商投诉的事项不得超出已质疑事项的范围，基于质疑答复内容提出的投诉事项除外。</w:t>
      </w:r>
    </w:p>
    <w:p w14:paraId="17105890">
      <w:pPr>
        <w:pStyle w:val="9"/>
        <w:spacing w:line="360" w:lineRule="auto"/>
        <w:ind w:firstLine="480" w:firstLineChars="200"/>
        <w:rPr>
          <w:rFonts w:hAnsi="宋体"/>
          <w:sz w:val="24"/>
          <w:highlight w:val="none"/>
        </w:rPr>
      </w:pPr>
      <w:r>
        <w:rPr>
          <w:rFonts w:hint="eastAsia" w:hAnsi="宋体"/>
          <w:sz w:val="24"/>
          <w:highlight w:val="none"/>
        </w:rPr>
        <w:t>4.3供应商投诉应当有明确的请求和必要的证明材料。</w:t>
      </w:r>
    </w:p>
    <w:p w14:paraId="77F2195A">
      <w:pPr>
        <w:pStyle w:val="9"/>
        <w:spacing w:line="360" w:lineRule="auto"/>
        <w:ind w:firstLine="480" w:firstLineChars="200"/>
        <w:rPr>
          <w:rFonts w:hint="eastAsia" w:ascii="宋体" w:hAnsi="宋体" w:eastAsia="宋体"/>
          <w:sz w:val="24"/>
          <w:highlight w:val="none"/>
        </w:rPr>
      </w:pPr>
      <w:r>
        <w:rPr>
          <w:rFonts w:hint="eastAsia" w:hAnsi="宋体"/>
          <w:sz w:val="24"/>
          <w:highlight w:val="none"/>
        </w:rPr>
        <w:t>4.4以联合体形式参加政府采购活动的，其投诉应当由组成联合体的所有供应商共</w:t>
      </w:r>
      <w:r>
        <w:rPr>
          <w:rFonts w:hint="eastAsia" w:ascii="宋体" w:hAnsi="宋体" w:eastAsia="宋体"/>
          <w:sz w:val="24"/>
          <w:highlight w:val="none"/>
        </w:rPr>
        <w:t>同提出。</w:t>
      </w:r>
    </w:p>
    <w:p w14:paraId="593FE260">
      <w:pPr>
        <w:pStyle w:val="9"/>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rPr>
        <w:t>4.5该项目由采购人处理采购争议。质疑环节，采购人委托采购代理机构处理的，可由采购代理机构答复。对质疑答复不满意的，向采购人内部设置的采购监督机构反映。</w:t>
      </w:r>
    </w:p>
    <w:p w14:paraId="11DC617F">
      <w:pPr>
        <w:pStyle w:val="9"/>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rPr>
        <w:t>预算金额未达100万元的采购项目，由采购人处理采购争议。</w:t>
      </w:r>
    </w:p>
    <w:p w14:paraId="7FFB90B9">
      <w:pPr>
        <w:pStyle w:val="9"/>
        <w:spacing w:line="360" w:lineRule="auto"/>
        <w:ind w:firstLine="480" w:firstLineChars="200"/>
        <w:rPr>
          <w:rFonts w:hAnsi="宋体"/>
          <w:sz w:val="24"/>
          <w:highlight w:val="none"/>
        </w:rPr>
      </w:pPr>
    </w:p>
    <w:p w14:paraId="6E336470">
      <w:pPr>
        <w:pStyle w:val="9"/>
        <w:spacing w:line="360" w:lineRule="auto"/>
        <w:ind w:firstLine="482" w:firstLineChars="200"/>
        <w:rPr>
          <w:rFonts w:hAnsi="宋体"/>
          <w:b/>
          <w:sz w:val="24"/>
          <w:highlight w:val="none"/>
        </w:rPr>
      </w:pPr>
      <w:r>
        <w:rPr>
          <w:rFonts w:hint="eastAsia" w:hAnsi="宋体"/>
          <w:b/>
          <w:sz w:val="24"/>
          <w:highlight w:val="none"/>
        </w:rPr>
        <w:t>投诉书范本及制作说明详见附件</w:t>
      </w:r>
      <w:r>
        <w:rPr>
          <w:rFonts w:hAnsi="宋体"/>
          <w:b/>
          <w:sz w:val="24"/>
          <w:highlight w:val="none"/>
        </w:rPr>
        <w:t>2</w:t>
      </w:r>
      <w:r>
        <w:rPr>
          <w:rFonts w:hint="eastAsia" w:hAnsi="宋体"/>
          <w:b/>
          <w:sz w:val="24"/>
          <w:highlight w:val="none"/>
        </w:rPr>
        <w:t>。</w:t>
      </w:r>
    </w:p>
    <w:p w14:paraId="497C3F53">
      <w:pPr>
        <w:adjustRightInd/>
        <w:spacing w:line="360" w:lineRule="auto"/>
        <w:jc w:val="center"/>
        <w:rPr>
          <w:rFonts w:ascii="宋体" w:hAnsi="宋体" w:cs="仿宋_GB2312"/>
          <w:b/>
          <w:sz w:val="32"/>
          <w:szCs w:val="20"/>
          <w:highlight w:val="none"/>
        </w:rPr>
      </w:pPr>
    </w:p>
    <w:p w14:paraId="5857DAEE">
      <w:pPr>
        <w:adjustRightInd/>
        <w:spacing w:line="360" w:lineRule="auto"/>
        <w:jc w:val="center"/>
        <w:outlineLvl w:val="1"/>
        <w:rPr>
          <w:rFonts w:ascii="宋体" w:hAnsi="宋体" w:cs="仿宋_GB2312"/>
          <w:b/>
          <w:sz w:val="32"/>
          <w:szCs w:val="20"/>
          <w:highlight w:val="none"/>
        </w:rPr>
      </w:pPr>
      <w:r>
        <w:rPr>
          <w:rFonts w:hint="eastAsia" w:ascii="宋体" w:hAnsi="宋体" w:cs="仿宋_GB2312"/>
          <w:b/>
          <w:sz w:val="32"/>
          <w:szCs w:val="20"/>
          <w:highlight w:val="none"/>
        </w:rPr>
        <w:t>五、磋商文件构成、修改、解释</w:t>
      </w:r>
    </w:p>
    <w:p w14:paraId="20F27286">
      <w:pPr>
        <w:autoSpaceDE w:val="0"/>
        <w:autoSpaceDN w:val="0"/>
        <w:spacing w:line="360" w:lineRule="auto"/>
        <w:rPr>
          <w:rFonts w:ascii="宋体" w:hAnsi="宋体"/>
          <w:b/>
          <w:sz w:val="24"/>
          <w:highlight w:val="none"/>
        </w:rPr>
      </w:pPr>
      <w:r>
        <w:rPr>
          <w:rFonts w:hint="eastAsia" w:ascii="宋体" w:hAnsi="宋体"/>
          <w:b/>
          <w:sz w:val="24"/>
          <w:highlight w:val="none"/>
        </w:rPr>
        <w:t>1．磋商文件的构成</w:t>
      </w:r>
    </w:p>
    <w:p w14:paraId="657A779E">
      <w:pPr>
        <w:pStyle w:val="9"/>
        <w:spacing w:line="360" w:lineRule="auto"/>
        <w:ind w:firstLine="480" w:firstLineChars="200"/>
        <w:rPr>
          <w:rFonts w:hAnsi="宋体"/>
          <w:sz w:val="24"/>
          <w:szCs w:val="24"/>
          <w:highlight w:val="none"/>
        </w:rPr>
      </w:pPr>
      <w:r>
        <w:rPr>
          <w:rFonts w:hint="eastAsia" w:hAnsi="宋体"/>
          <w:sz w:val="24"/>
          <w:szCs w:val="24"/>
          <w:highlight w:val="none"/>
        </w:rPr>
        <w:t>1.1 磋商文件包括下列文件及附件</w:t>
      </w:r>
    </w:p>
    <w:p w14:paraId="3E10E088">
      <w:pPr>
        <w:pStyle w:val="9"/>
        <w:numPr>
          <w:ilvl w:val="0"/>
          <w:numId w:val="4"/>
        </w:numPr>
        <w:spacing w:line="360" w:lineRule="auto"/>
        <w:ind w:left="839" w:firstLine="480" w:firstLineChars="200"/>
        <w:rPr>
          <w:rFonts w:hAnsi="宋体"/>
          <w:sz w:val="24"/>
          <w:szCs w:val="24"/>
          <w:highlight w:val="none"/>
        </w:rPr>
      </w:pPr>
      <w:r>
        <w:rPr>
          <w:rFonts w:hint="eastAsia" w:hAnsi="宋体"/>
          <w:sz w:val="24"/>
          <w:szCs w:val="24"/>
          <w:highlight w:val="none"/>
        </w:rPr>
        <w:t>第一部分  供应商邀请</w:t>
      </w:r>
    </w:p>
    <w:p w14:paraId="0B7F0C9F">
      <w:pPr>
        <w:pStyle w:val="9"/>
        <w:numPr>
          <w:ilvl w:val="0"/>
          <w:numId w:val="4"/>
        </w:numPr>
        <w:spacing w:line="360" w:lineRule="auto"/>
        <w:ind w:left="839" w:firstLine="480" w:firstLineChars="200"/>
        <w:rPr>
          <w:rFonts w:hAnsi="宋体"/>
          <w:sz w:val="24"/>
          <w:szCs w:val="24"/>
          <w:highlight w:val="none"/>
        </w:rPr>
      </w:pPr>
      <w:r>
        <w:rPr>
          <w:rFonts w:hint="eastAsia" w:hAnsi="宋体"/>
          <w:sz w:val="24"/>
          <w:szCs w:val="24"/>
          <w:highlight w:val="none"/>
        </w:rPr>
        <w:t>第二部分  竞争性磋商流程</w:t>
      </w:r>
    </w:p>
    <w:p w14:paraId="7C2786F5">
      <w:pPr>
        <w:pStyle w:val="9"/>
        <w:numPr>
          <w:ilvl w:val="0"/>
          <w:numId w:val="4"/>
        </w:numPr>
        <w:spacing w:line="360" w:lineRule="auto"/>
        <w:ind w:left="839" w:firstLine="480" w:firstLineChars="200"/>
        <w:rPr>
          <w:rFonts w:hAnsi="宋体"/>
          <w:sz w:val="24"/>
          <w:szCs w:val="24"/>
          <w:highlight w:val="none"/>
        </w:rPr>
      </w:pPr>
      <w:r>
        <w:rPr>
          <w:rFonts w:hint="eastAsia" w:hAnsi="宋体"/>
          <w:sz w:val="24"/>
          <w:szCs w:val="24"/>
          <w:highlight w:val="none"/>
        </w:rPr>
        <w:t>第三部分  供应商须知</w:t>
      </w:r>
    </w:p>
    <w:p w14:paraId="484ED8A7">
      <w:pPr>
        <w:pStyle w:val="9"/>
        <w:numPr>
          <w:ilvl w:val="0"/>
          <w:numId w:val="4"/>
        </w:numPr>
        <w:spacing w:line="360" w:lineRule="auto"/>
        <w:ind w:left="839" w:firstLine="480" w:firstLineChars="200"/>
        <w:rPr>
          <w:rFonts w:hAnsi="宋体"/>
          <w:sz w:val="24"/>
          <w:szCs w:val="24"/>
          <w:highlight w:val="none"/>
        </w:rPr>
      </w:pPr>
      <w:r>
        <w:rPr>
          <w:rFonts w:hint="eastAsia" w:hAnsi="宋体"/>
          <w:sz w:val="24"/>
          <w:szCs w:val="24"/>
          <w:highlight w:val="none"/>
        </w:rPr>
        <w:t>第四部分  采购需求</w:t>
      </w:r>
    </w:p>
    <w:p w14:paraId="2B3E87B3">
      <w:pPr>
        <w:pStyle w:val="9"/>
        <w:numPr>
          <w:ilvl w:val="0"/>
          <w:numId w:val="4"/>
        </w:numPr>
        <w:spacing w:line="360" w:lineRule="auto"/>
        <w:ind w:left="839" w:firstLine="480" w:firstLineChars="200"/>
        <w:rPr>
          <w:rFonts w:hAnsi="宋体"/>
          <w:sz w:val="24"/>
          <w:szCs w:val="24"/>
          <w:highlight w:val="none"/>
        </w:rPr>
      </w:pPr>
      <w:r>
        <w:rPr>
          <w:rFonts w:hint="eastAsia" w:hAnsi="宋体"/>
          <w:sz w:val="24"/>
          <w:szCs w:val="24"/>
          <w:highlight w:val="none"/>
        </w:rPr>
        <w:t>第五部分  评审方法及评审标准</w:t>
      </w:r>
    </w:p>
    <w:p w14:paraId="56652F4D">
      <w:pPr>
        <w:pStyle w:val="9"/>
        <w:numPr>
          <w:ilvl w:val="0"/>
          <w:numId w:val="4"/>
        </w:numPr>
        <w:spacing w:line="360" w:lineRule="auto"/>
        <w:ind w:left="839" w:firstLine="480" w:firstLineChars="200"/>
        <w:rPr>
          <w:rFonts w:hAnsi="宋体"/>
          <w:sz w:val="24"/>
          <w:szCs w:val="24"/>
          <w:highlight w:val="none"/>
        </w:rPr>
      </w:pPr>
      <w:r>
        <w:rPr>
          <w:rFonts w:hint="eastAsia" w:hAnsi="宋体"/>
          <w:sz w:val="24"/>
          <w:szCs w:val="24"/>
          <w:highlight w:val="none"/>
        </w:rPr>
        <w:t>第六部分  拟签订的合同文本</w:t>
      </w:r>
    </w:p>
    <w:p w14:paraId="175E0AEF">
      <w:pPr>
        <w:pStyle w:val="9"/>
        <w:numPr>
          <w:ilvl w:val="0"/>
          <w:numId w:val="4"/>
        </w:numPr>
        <w:spacing w:line="360" w:lineRule="auto"/>
        <w:ind w:left="839" w:firstLine="480" w:firstLineChars="200"/>
        <w:rPr>
          <w:rFonts w:hAnsi="宋体"/>
          <w:sz w:val="24"/>
          <w:szCs w:val="24"/>
          <w:highlight w:val="none"/>
        </w:rPr>
      </w:pPr>
      <w:r>
        <w:rPr>
          <w:rFonts w:hint="eastAsia" w:hAnsi="宋体"/>
          <w:sz w:val="24"/>
          <w:szCs w:val="24"/>
          <w:highlight w:val="none"/>
        </w:rPr>
        <w:t>第七部分  应提交的有关格式范例</w:t>
      </w:r>
    </w:p>
    <w:p w14:paraId="58F64C56">
      <w:pPr>
        <w:pStyle w:val="9"/>
        <w:numPr>
          <w:ilvl w:val="0"/>
          <w:numId w:val="4"/>
        </w:numPr>
        <w:spacing w:line="360" w:lineRule="auto"/>
        <w:ind w:left="839" w:firstLine="480" w:firstLineChars="200"/>
        <w:rPr>
          <w:rFonts w:hAnsi="宋体"/>
          <w:sz w:val="24"/>
          <w:szCs w:val="24"/>
          <w:highlight w:val="none"/>
        </w:rPr>
      </w:pPr>
      <w:r>
        <w:rPr>
          <w:rFonts w:hint="eastAsia" w:hAnsi="宋体"/>
          <w:sz w:val="24"/>
          <w:szCs w:val="24"/>
          <w:highlight w:val="none"/>
        </w:rPr>
        <w:t>第八部分  最后报价格式</w:t>
      </w:r>
    </w:p>
    <w:p w14:paraId="3377393C">
      <w:pPr>
        <w:pStyle w:val="9"/>
        <w:spacing w:line="360" w:lineRule="auto"/>
        <w:ind w:firstLine="480" w:firstLineChars="200"/>
        <w:rPr>
          <w:rFonts w:hAnsi="宋体"/>
          <w:sz w:val="24"/>
          <w:szCs w:val="24"/>
          <w:highlight w:val="none"/>
        </w:rPr>
      </w:pPr>
      <w:r>
        <w:rPr>
          <w:rFonts w:hint="eastAsia" w:hAnsi="宋体"/>
          <w:sz w:val="24"/>
          <w:szCs w:val="24"/>
          <w:highlight w:val="none"/>
        </w:rPr>
        <w:t xml:space="preserve">1.2 </w:t>
      </w:r>
      <w:r>
        <w:rPr>
          <w:rFonts w:hint="eastAsia" w:hAnsi="宋体"/>
          <w:sz w:val="24"/>
          <w:highlight w:val="none"/>
        </w:rPr>
        <w:t>与本项目有关的</w:t>
      </w:r>
      <w:r>
        <w:rPr>
          <w:rFonts w:hint="eastAsia" w:hAnsi="宋体"/>
          <w:bCs/>
          <w:sz w:val="24"/>
          <w:highlight w:val="none"/>
        </w:rPr>
        <w:t>澄清或者修改的内容为磋商文件的组成部分</w:t>
      </w:r>
      <w:r>
        <w:rPr>
          <w:rFonts w:hint="eastAsia" w:hAnsi="宋体" w:cs="仿宋_GB2312"/>
          <w:sz w:val="24"/>
          <w:highlight w:val="none"/>
        </w:rPr>
        <w:t>。</w:t>
      </w:r>
    </w:p>
    <w:p w14:paraId="261ED1AB">
      <w:pPr>
        <w:pStyle w:val="9"/>
        <w:spacing w:line="360" w:lineRule="auto"/>
        <w:rPr>
          <w:rFonts w:hAnsi="宋体" w:cs="仿宋_GB2312"/>
          <w:b/>
          <w:sz w:val="24"/>
          <w:szCs w:val="24"/>
          <w:highlight w:val="none"/>
        </w:rPr>
      </w:pPr>
      <w:r>
        <w:rPr>
          <w:rFonts w:hint="eastAsia" w:hAnsi="宋体"/>
          <w:b/>
          <w:sz w:val="24"/>
          <w:szCs w:val="24"/>
          <w:highlight w:val="none"/>
        </w:rPr>
        <w:t>2. 磋商文件的</w:t>
      </w:r>
      <w:r>
        <w:rPr>
          <w:rFonts w:hint="eastAsia" w:hAnsi="宋体" w:cs="仿宋_GB2312"/>
          <w:b/>
          <w:sz w:val="24"/>
          <w:szCs w:val="24"/>
          <w:highlight w:val="none"/>
        </w:rPr>
        <w:t>澄清、修改</w:t>
      </w:r>
    </w:p>
    <w:p w14:paraId="16003505">
      <w:pPr>
        <w:pStyle w:val="25"/>
        <w:snapToGrid w:val="0"/>
        <w:spacing w:before="0"/>
        <w:ind w:firstLine="480"/>
        <w:rPr>
          <w:rFonts w:ascii="宋体" w:hAnsi="宋体" w:cs="仿宋_GB2312"/>
          <w:highlight w:val="none"/>
        </w:rPr>
      </w:pPr>
      <w:r>
        <w:rPr>
          <w:rFonts w:hint="eastAsia" w:ascii="宋体" w:hAnsi="宋体" w:cs="仿宋_GB2312"/>
          <w:highlight w:val="none"/>
        </w:rPr>
        <w:t>2.1已获取磋商文件的潜在供应商，若有问题需要澄清，应于提交首次响应文件截止时间前，以书面形式向采购代理机构提出。</w:t>
      </w:r>
    </w:p>
    <w:p w14:paraId="06B0987A">
      <w:pPr>
        <w:pStyle w:val="25"/>
        <w:snapToGrid w:val="0"/>
        <w:spacing w:before="0"/>
        <w:ind w:firstLine="480"/>
        <w:rPr>
          <w:rFonts w:ascii="宋体" w:hAnsi="宋体"/>
          <w:highlight w:val="none"/>
        </w:rPr>
      </w:pPr>
      <w:r>
        <w:rPr>
          <w:rFonts w:hint="eastAsia" w:ascii="宋体" w:hAnsi="宋体"/>
          <w:highlight w:val="none"/>
        </w:rPr>
        <w:t>2.2</w:t>
      </w:r>
      <w:r>
        <w:rPr>
          <w:rFonts w:hint="eastAsia" w:ascii="宋体" w:hAnsi="宋体" w:cs="宋体"/>
          <w:highlight w:val="none"/>
        </w:rPr>
        <w:t>采购代理机构对磋商文件进行澄清或修改的，将同时通过电子交易平台通知已获取磋商文件的供应商。依法应当公告的，将按规定公告，同时视情况延长</w:t>
      </w:r>
      <w:r>
        <w:rPr>
          <w:rFonts w:hint="eastAsia" w:ascii="宋体" w:hAnsi="宋体"/>
          <w:highlight w:val="none"/>
        </w:rPr>
        <w:t>提交首次</w:t>
      </w:r>
      <w:r>
        <w:rPr>
          <w:rFonts w:hint="eastAsia" w:ascii="宋体" w:hAnsi="宋体" w:cs="宋体"/>
          <w:highlight w:val="none"/>
        </w:rPr>
        <w:t>响应文件截止时间和响应文件开启时间。该澄清或者修改的内容为磋商文件的组成部分。</w:t>
      </w:r>
    </w:p>
    <w:p w14:paraId="1B66338F">
      <w:pPr>
        <w:pStyle w:val="25"/>
        <w:snapToGrid w:val="0"/>
        <w:spacing w:before="0"/>
        <w:ind w:firstLine="480"/>
        <w:rPr>
          <w:rFonts w:ascii="宋体" w:hAnsi="宋体"/>
          <w:highlight w:val="none"/>
        </w:rPr>
      </w:pPr>
      <w:r>
        <w:rPr>
          <w:rFonts w:hint="eastAsia" w:ascii="宋体" w:hAnsi="宋体"/>
          <w:highlight w:val="none"/>
        </w:rPr>
        <w:t>2.3澄清或者修改的内容可能影响响应文件编制的，采购人、采购代理机构应当在提交首次响应文件截止时间至少5日前，</w:t>
      </w:r>
      <w:r>
        <w:rPr>
          <w:rFonts w:hint="eastAsia" w:ascii="宋体" w:hAnsi="宋体" w:cs="宋体"/>
          <w:highlight w:val="none"/>
        </w:rPr>
        <w:t>通过电子交易平台</w:t>
      </w:r>
      <w:r>
        <w:rPr>
          <w:rFonts w:hint="eastAsia" w:ascii="宋体" w:hAnsi="宋体"/>
          <w:highlight w:val="none"/>
        </w:rPr>
        <w:t>通知所有获取磋商文件的供应商；不足5日的，采购人、采购代理机构应当顺延提交首次响应文件截止时间。</w:t>
      </w:r>
    </w:p>
    <w:p w14:paraId="45B36141">
      <w:pPr>
        <w:pStyle w:val="25"/>
        <w:snapToGrid w:val="0"/>
        <w:spacing w:before="0"/>
        <w:ind w:firstLine="482"/>
        <w:rPr>
          <w:rFonts w:ascii="宋体" w:hAnsi="宋体"/>
          <w:highlight w:val="none"/>
        </w:rPr>
      </w:pPr>
      <w:r>
        <w:rPr>
          <w:rFonts w:hint="eastAsia" w:ascii="宋体" w:hAnsi="宋体"/>
          <w:b/>
          <w:highlight w:val="none"/>
        </w:rPr>
        <w:t>▲</w:t>
      </w:r>
      <w:r>
        <w:rPr>
          <w:rFonts w:hint="eastAsia" w:ascii="宋体" w:hAnsi="宋体" w:cs="仿宋_GB2312"/>
          <w:b/>
          <w:szCs w:val="21"/>
          <w:highlight w:val="none"/>
        </w:rPr>
        <w:t>响应文件未按磋商文件的澄清、修改的内容编制，又不符合实质性要求的，响应无效。</w:t>
      </w:r>
    </w:p>
    <w:p w14:paraId="743ECFEE">
      <w:pPr>
        <w:pStyle w:val="7"/>
        <w:rPr>
          <w:rFonts w:hAnsi="宋体" w:cs="仿宋_GB2312"/>
          <w:sz w:val="18"/>
          <w:szCs w:val="18"/>
          <w:highlight w:val="none"/>
          <w:lang w:val="en-US"/>
        </w:rPr>
      </w:pPr>
      <w:r>
        <w:rPr>
          <w:rFonts w:hint="eastAsia" w:hAnsi="宋体" w:cs="仿宋_GB2312"/>
          <w:szCs w:val="24"/>
          <w:highlight w:val="none"/>
          <w:lang w:val="en-US"/>
        </w:rPr>
        <w:t xml:space="preserve">    </w:t>
      </w:r>
    </w:p>
    <w:p w14:paraId="1F82B2CD">
      <w:pPr>
        <w:adjustRightInd/>
        <w:spacing w:line="360" w:lineRule="auto"/>
        <w:jc w:val="center"/>
        <w:outlineLvl w:val="1"/>
        <w:rPr>
          <w:rFonts w:ascii="宋体" w:hAnsi="宋体" w:cs="仿宋_GB2312"/>
          <w:b/>
          <w:sz w:val="32"/>
          <w:szCs w:val="20"/>
          <w:highlight w:val="none"/>
        </w:rPr>
      </w:pPr>
      <w:r>
        <w:rPr>
          <w:rFonts w:hint="eastAsia" w:ascii="宋体" w:hAnsi="宋体" w:cs="仿宋_GB2312"/>
          <w:b/>
          <w:sz w:val="32"/>
          <w:szCs w:val="20"/>
          <w:highlight w:val="none"/>
        </w:rPr>
        <w:t>六、响应文件的编制</w:t>
      </w:r>
    </w:p>
    <w:p w14:paraId="54386975">
      <w:pPr>
        <w:pStyle w:val="9"/>
        <w:spacing w:line="360" w:lineRule="auto"/>
        <w:rPr>
          <w:rFonts w:hAnsi="宋体" w:cs="仿宋_GB2312"/>
          <w:b/>
          <w:sz w:val="24"/>
          <w:szCs w:val="24"/>
          <w:highlight w:val="none"/>
        </w:rPr>
      </w:pPr>
      <w:r>
        <w:rPr>
          <w:rFonts w:hint="eastAsia" w:hAnsi="宋体"/>
          <w:b/>
          <w:sz w:val="24"/>
          <w:highlight w:val="none"/>
        </w:rPr>
        <w:t>1. 响应文件的语言</w:t>
      </w:r>
    </w:p>
    <w:p w14:paraId="1390DC07">
      <w:pPr>
        <w:pStyle w:val="9"/>
        <w:spacing w:line="360" w:lineRule="auto"/>
        <w:ind w:firstLine="480" w:firstLineChars="200"/>
        <w:rPr>
          <w:rFonts w:hAnsi="宋体" w:cs="仿宋_GB2312"/>
          <w:b/>
          <w:sz w:val="24"/>
          <w:szCs w:val="24"/>
          <w:highlight w:val="none"/>
        </w:rPr>
      </w:pPr>
      <w:r>
        <w:rPr>
          <w:rFonts w:hint="eastAsia" w:hAnsi="宋体"/>
          <w:sz w:val="24"/>
          <w:highlight w:val="none"/>
        </w:rPr>
        <w:t>响应文件及供应商与采购有关的来往通知、函件和文件均应使用中文。</w:t>
      </w:r>
    </w:p>
    <w:p w14:paraId="02B9453D">
      <w:pPr>
        <w:pStyle w:val="9"/>
        <w:spacing w:line="360" w:lineRule="auto"/>
        <w:rPr>
          <w:rFonts w:hAnsi="宋体" w:cs="仿宋_GB2312"/>
          <w:b/>
          <w:sz w:val="24"/>
          <w:szCs w:val="24"/>
          <w:highlight w:val="none"/>
        </w:rPr>
      </w:pPr>
      <w:r>
        <w:rPr>
          <w:rFonts w:hint="eastAsia" w:hAnsi="宋体"/>
          <w:b/>
          <w:sz w:val="24"/>
          <w:highlight w:val="none"/>
        </w:rPr>
        <w:t>2. 响应文件的组成</w:t>
      </w:r>
    </w:p>
    <w:p w14:paraId="7D24568A">
      <w:pPr>
        <w:pStyle w:val="9"/>
        <w:spacing w:line="360" w:lineRule="auto"/>
        <w:ind w:firstLine="480" w:firstLineChars="200"/>
        <w:rPr>
          <w:rFonts w:hAnsi="宋体" w:cs="仿宋_GB2312"/>
          <w:b/>
          <w:sz w:val="24"/>
          <w:szCs w:val="24"/>
          <w:highlight w:val="none"/>
        </w:rPr>
      </w:pPr>
      <w:r>
        <w:rPr>
          <w:rFonts w:hint="eastAsia" w:hAnsi="宋体"/>
          <w:sz w:val="24"/>
          <w:highlight w:val="none"/>
        </w:rPr>
        <w:t>响应文件应当包括以下主要内容：</w:t>
      </w:r>
    </w:p>
    <w:p w14:paraId="0300390A">
      <w:pPr>
        <w:pStyle w:val="9"/>
        <w:spacing w:line="360" w:lineRule="auto"/>
        <w:ind w:firstLine="480" w:firstLineChars="200"/>
        <w:rPr>
          <w:rFonts w:hAnsi="宋体"/>
          <w:sz w:val="24"/>
          <w:highlight w:val="none"/>
        </w:rPr>
      </w:pPr>
      <w:r>
        <w:rPr>
          <w:rFonts w:hint="eastAsia" w:hAnsi="宋体"/>
          <w:sz w:val="24"/>
          <w:highlight w:val="none"/>
        </w:rPr>
        <w:t>（1）响应函</w:t>
      </w:r>
    </w:p>
    <w:p w14:paraId="0ED6DF77">
      <w:pPr>
        <w:pStyle w:val="9"/>
        <w:spacing w:line="360" w:lineRule="auto"/>
        <w:ind w:firstLine="480" w:firstLineChars="200"/>
        <w:rPr>
          <w:rFonts w:hAnsi="宋体"/>
          <w:sz w:val="24"/>
          <w:highlight w:val="none"/>
        </w:rPr>
      </w:pPr>
      <w:r>
        <w:rPr>
          <w:rFonts w:hint="eastAsia" w:hAnsi="宋体"/>
          <w:sz w:val="24"/>
          <w:highlight w:val="none"/>
        </w:rPr>
        <w:t>（2）资格文件</w:t>
      </w:r>
    </w:p>
    <w:p w14:paraId="2AAADFC0">
      <w:pPr>
        <w:pStyle w:val="9"/>
        <w:spacing w:line="360" w:lineRule="auto"/>
        <w:ind w:firstLine="480" w:firstLineChars="200"/>
        <w:rPr>
          <w:rFonts w:hAnsi="宋体" w:cs="仿宋_GB2312"/>
          <w:b/>
          <w:sz w:val="24"/>
          <w:szCs w:val="24"/>
          <w:highlight w:val="none"/>
        </w:rPr>
      </w:pPr>
      <w:r>
        <w:rPr>
          <w:rFonts w:hint="eastAsia" w:hAnsi="宋体"/>
          <w:sz w:val="24"/>
          <w:highlight w:val="none"/>
        </w:rPr>
        <w:t>A、</w:t>
      </w:r>
      <w:r>
        <w:rPr>
          <w:rFonts w:hint="eastAsia" w:hAnsi="宋体" w:cs="宋体"/>
          <w:sz w:val="24"/>
          <w:highlight w:val="none"/>
        </w:rPr>
        <w:t>符合参加政府采购活动应当具备的一般条件的承诺函（</w:t>
      </w:r>
      <w:r>
        <w:rPr>
          <w:rFonts w:hint="eastAsia" w:hAnsi="宋体"/>
          <w:sz w:val="24"/>
          <w:highlight w:val="none"/>
        </w:rPr>
        <w:t>如以联合体形式参加政府采购活动的，</w:t>
      </w:r>
      <w:r>
        <w:rPr>
          <w:rFonts w:hint="eastAsia" w:hAnsi="宋体" w:cs="Arial"/>
          <w:sz w:val="24"/>
          <w:highlight w:val="none"/>
        </w:rPr>
        <w:t>联合体各方均应提交该承诺函</w:t>
      </w:r>
      <w:r>
        <w:rPr>
          <w:rFonts w:hint="eastAsia" w:hAnsi="宋体" w:cs="宋体"/>
          <w:sz w:val="24"/>
          <w:highlight w:val="none"/>
        </w:rPr>
        <w:t>）；</w:t>
      </w:r>
    </w:p>
    <w:p w14:paraId="48F53EA5">
      <w:pPr>
        <w:pStyle w:val="9"/>
        <w:spacing w:line="360" w:lineRule="auto"/>
        <w:ind w:firstLine="480" w:firstLineChars="200"/>
        <w:rPr>
          <w:rFonts w:hAnsi="宋体"/>
          <w:sz w:val="24"/>
          <w:highlight w:val="none"/>
        </w:rPr>
      </w:pPr>
      <w:r>
        <w:rPr>
          <w:rFonts w:hint="eastAsia" w:hAnsi="宋体"/>
          <w:sz w:val="24"/>
          <w:highlight w:val="none"/>
        </w:rPr>
        <w:t>B、</w:t>
      </w:r>
      <w:r>
        <w:rPr>
          <w:rFonts w:hint="eastAsia" w:hAnsi="宋体" w:cs="Arial"/>
          <w:sz w:val="24"/>
          <w:highlight w:val="none"/>
        </w:rPr>
        <w:t>联合协议</w:t>
      </w:r>
      <w:r>
        <w:rPr>
          <w:rFonts w:hint="eastAsia" w:hAnsi="宋体" w:cs="仿宋_GB2312"/>
          <w:sz w:val="24"/>
          <w:highlight w:val="none"/>
        </w:rPr>
        <w:t>（如果有）；</w:t>
      </w:r>
    </w:p>
    <w:p w14:paraId="718BAB66">
      <w:pPr>
        <w:pStyle w:val="9"/>
        <w:spacing w:line="360" w:lineRule="auto"/>
        <w:ind w:firstLine="480" w:firstLineChars="200"/>
        <w:rPr>
          <w:rFonts w:hAnsi="宋体" w:cs="仿宋_GB2312"/>
          <w:sz w:val="24"/>
          <w:highlight w:val="none"/>
        </w:rPr>
      </w:pPr>
      <w:r>
        <w:rPr>
          <w:rFonts w:hint="eastAsia" w:hAnsi="宋体" w:cs="宋体"/>
          <w:sz w:val="24"/>
          <w:highlight w:val="none"/>
        </w:rPr>
        <w:t>C</w:t>
      </w:r>
      <w:r>
        <w:rPr>
          <w:rFonts w:hint="eastAsia" w:hAnsi="宋体"/>
          <w:sz w:val="24"/>
          <w:highlight w:val="none"/>
        </w:rPr>
        <w:t>、</w:t>
      </w:r>
      <w:r>
        <w:rPr>
          <w:rFonts w:hint="eastAsia" w:hAnsi="宋体" w:cs="宋体"/>
          <w:sz w:val="24"/>
          <w:highlight w:val="none"/>
        </w:rPr>
        <w:t>落实政府采购政策需满足的资格要求</w:t>
      </w:r>
      <w:r>
        <w:rPr>
          <w:rFonts w:hint="eastAsia" w:hAnsi="宋体" w:cs="宋体"/>
          <w:snapToGrid w:val="0"/>
          <w:kern w:val="28"/>
          <w:sz w:val="24"/>
          <w:highlight w:val="none"/>
        </w:rPr>
        <w:t>（如果有)；</w:t>
      </w:r>
    </w:p>
    <w:p w14:paraId="463BB35A">
      <w:pPr>
        <w:pStyle w:val="9"/>
        <w:spacing w:line="360" w:lineRule="auto"/>
        <w:ind w:firstLine="480" w:firstLineChars="200"/>
        <w:rPr>
          <w:rFonts w:hAnsi="宋体" w:cs="仿宋_GB2312"/>
          <w:sz w:val="24"/>
          <w:highlight w:val="none"/>
        </w:rPr>
      </w:pPr>
      <w:r>
        <w:rPr>
          <w:rFonts w:hint="eastAsia" w:hAnsi="宋体" w:cs="仿宋_GB2312"/>
          <w:sz w:val="24"/>
          <w:highlight w:val="none"/>
        </w:rPr>
        <w:t>D、符合特定资格条件的有关证明材料（如果有）。</w:t>
      </w:r>
      <w:r>
        <w:rPr>
          <w:rFonts w:hint="eastAsia" w:hAnsi="宋体" w:cs="仿宋_GB2312"/>
          <w:sz w:val="24"/>
          <w:highlight w:val="none"/>
        </w:rPr>
        <w:tab/>
      </w:r>
      <w:r>
        <w:rPr>
          <w:rFonts w:hAnsi="宋体" w:cs="仿宋_GB2312"/>
          <w:sz w:val="24"/>
          <w:highlight w:val="none"/>
        </w:rPr>
        <w:t xml:space="preserve"> </w:t>
      </w:r>
    </w:p>
    <w:p w14:paraId="66ACE2C5">
      <w:pPr>
        <w:pStyle w:val="9"/>
        <w:spacing w:line="360" w:lineRule="auto"/>
        <w:ind w:firstLine="480" w:firstLineChars="200"/>
        <w:rPr>
          <w:rFonts w:hAnsi="宋体"/>
          <w:sz w:val="24"/>
          <w:highlight w:val="none"/>
        </w:rPr>
      </w:pPr>
      <w:r>
        <w:rPr>
          <w:rFonts w:hint="eastAsia" w:hAnsi="宋体"/>
          <w:sz w:val="24"/>
          <w:highlight w:val="none"/>
        </w:rPr>
        <w:t>（3）</w:t>
      </w:r>
      <w:r>
        <w:rPr>
          <w:rFonts w:hint="eastAsia" w:hAnsi="宋体" w:cs="宋体"/>
          <w:sz w:val="24"/>
          <w:highlight w:val="none"/>
        </w:rPr>
        <w:t>授权委托书或法定代表人（单位负责人、自然人本人）身份证明；</w:t>
      </w:r>
    </w:p>
    <w:p w14:paraId="3FA68EF9">
      <w:pPr>
        <w:pStyle w:val="9"/>
        <w:spacing w:line="360" w:lineRule="auto"/>
        <w:ind w:firstLine="480" w:firstLineChars="200"/>
        <w:rPr>
          <w:rFonts w:hAnsi="宋体" w:cs="仿宋_GB2312"/>
          <w:kern w:val="0"/>
          <w:sz w:val="24"/>
          <w:highlight w:val="none"/>
          <w:lang w:val="zh-CN"/>
        </w:rPr>
      </w:pPr>
      <w:r>
        <w:rPr>
          <w:rFonts w:hint="eastAsia" w:hAnsi="宋体"/>
          <w:sz w:val="24"/>
          <w:szCs w:val="24"/>
          <w:highlight w:val="none"/>
        </w:rPr>
        <w:t>（</w:t>
      </w:r>
      <w:r>
        <w:rPr>
          <w:rFonts w:hAnsi="宋体"/>
          <w:sz w:val="24"/>
          <w:szCs w:val="24"/>
          <w:highlight w:val="none"/>
        </w:rPr>
        <w:t>4）</w:t>
      </w:r>
      <w:r>
        <w:rPr>
          <w:rFonts w:hint="eastAsia" w:hAnsi="宋体" w:cs="宋体"/>
          <w:sz w:val="24"/>
          <w:highlight w:val="none"/>
        </w:rPr>
        <w:t>分包意向协议</w:t>
      </w:r>
      <w:r>
        <w:rPr>
          <w:rFonts w:hint="eastAsia" w:hAnsi="宋体" w:cs="宋体"/>
          <w:snapToGrid w:val="0"/>
          <w:kern w:val="28"/>
          <w:sz w:val="24"/>
          <w:highlight w:val="none"/>
        </w:rPr>
        <w:t>（如果有</w:t>
      </w:r>
      <w:r>
        <w:rPr>
          <w:rFonts w:hAnsi="宋体" w:cs="宋体"/>
          <w:snapToGrid w:val="0"/>
          <w:kern w:val="28"/>
          <w:sz w:val="24"/>
          <w:highlight w:val="none"/>
        </w:rPr>
        <w:t>)</w:t>
      </w:r>
      <w:r>
        <w:rPr>
          <w:rFonts w:hint="eastAsia" w:hAnsi="宋体" w:cs="仿宋_GB2312"/>
          <w:kern w:val="0"/>
          <w:sz w:val="24"/>
          <w:highlight w:val="none"/>
          <w:lang w:val="zh-CN"/>
        </w:rPr>
        <w:t>；</w:t>
      </w:r>
    </w:p>
    <w:p w14:paraId="6AFB9785">
      <w:pPr>
        <w:pStyle w:val="9"/>
        <w:spacing w:line="360" w:lineRule="auto"/>
        <w:ind w:firstLine="480" w:firstLineChars="200"/>
        <w:rPr>
          <w:rFonts w:hAnsi="宋体" w:cs="仿宋_GB2312"/>
          <w:b/>
          <w:sz w:val="24"/>
          <w:szCs w:val="24"/>
          <w:highlight w:val="none"/>
        </w:rPr>
      </w:pPr>
      <w:r>
        <w:rPr>
          <w:rFonts w:hint="eastAsia" w:hAnsi="宋体"/>
          <w:sz w:val="24"/>
          <w:highlight w:val="none"/>
        </w:rPr>
        <w:t>（5）所有资信文件</w:t>
      </w:r>
      <w:r>
        <w:rPr>
          <w:rFonts w:hint="eastAsia" w:hAnsi="宋体" w:cs="宋体"/>
          <w:kern w:val="0"/>
          <w:sz w:val="24"/>
          <w:highlight w:val="none"/>
        </w:rPr>
        <w:t>（如果有）；</w:t>
      </w:r>
    </w:p>
    <w:p w14:paraId="67B2EB90">
      <w:pPr>
        <w:pStyle w:val="9"/>
        <w:spacing w:line="360" w:lineRule="auto"/>
        <w:ind w:firstLine="480" w:firstLineChars="200"/>
        <w:rPr>
          <w:rFonts w:hAnsi="宋体" w:cs="仿宋_GB2312"/>
          <w:b/>
          <w:sz w:val="24"/>
          <w:szCs w:val="24"/>
          <w:highlight w:val="none"/>
        </w:rPr>
      </w:pPr>
      <w:r>
        <w:rPr>
          <w:rFonts w:hint="eastAsia" w:hAnsi="宋体" w:cs="宋体"/>
          <w:kern w:val="0"/>
          <w:sz w:val="24"/>
          <w:highlight w:val="none"/>
        </w:rPr>
        <w:t>（6）</w:t>
      </w:r>
      <w:r>
        <w:rPr>
          <w:rFonts w:hint="eastAsia" w:hAnsi="宋体"/>
          <w:sz w:val="24"/>
          <w:highlight w:val="none"/>
        </w:rPr>
        <w:t>响应截止时间近三年以来供应商的主要业绩证明材料（联合体响应的，联合体各方分别提供与联合体协议中规定的分工内容相应的业绩证明材料，业绩数量以提供材料较少的一方为准；以分包方式履行政府采购合同的，还需提供其项目采购人同意分包的证明材料。)；</w:t>
      </w:r>
    </w:p>
    <w:p w14:paraId="1AECEAE2">
      <w:pPr>
        <w:pStyle w:val="9"/>
        <w:spacing w:line="360" w:lineRule="auto"/>
        <w:ind w:firstLine="480" w:firstLineChars="200"/>
        <w:rPr>
          <w:rFonts w:hAnsi="宋体" w:cs="仿宋_GB2312"/>
          <w:b/>
          <w:sz w:val="24"/>
          <w:szCs w:val="24"/>
          <w:highlight w:val="none"/>
        </w:rPr>
      </w:pPr>
      <w:r>
        <w:rPr>
          <w:rFonts w:hint="eastAsia" w:hAnsi="宋体"/>
          <w:snapToGrid w:val="0"/>
          <w:sz w:val="24"/>
          <w:highlight w:val="none"/>
        </w:rPr>
        <w:t>（7）</w:t>
      </w:r>
      <w:r>
        <w:rPr>
          <w:rFonts w:hint="eastAsia" w:hAnsi="宋体"/>
          <w:kern w:val="0"/>
          <w:sz w:val="24"/>
          <w:highlight w:val="none"/>
          <w:lang w:val="zh-CN"/>
        </w:rPr>
        <w:t>关于对磋商文件中有关条款的拒绝声明 (如果有)</w:t>
      </w:r>
      <w:r>
        <w:rPr>
          <w:rFonts w:hint="eastAsia" w:hAnsi="宋体"/>
          <w:sz w:val="24"/>
          <w:highlight w:val="none"/>
          <w:lang w:val="zh-CN"/>
        </w:rPr>
        <w:t xml:space="preserve"> ；</w:t>
      </w:r>
    </w:p>
    <w:p w14:paraId="68CE18B1">
      <w:pPr>
        <w:pStyle w:val="9"/>
        <w:spacing w:line="360" w:lineRule="auto"/>
        <w:ind w:firstLine="480" w:firstLineChars="200"/>
        <w:rPr>
          <w:rFonts w:hAnsi="宋体" w:cs="仿宋_GB2312"/>
          <w:b/>
          <w:sz w:val="24"/>
          <w:szCs w:val="24"/>
          <w:highlight w:val="none"/>
        </w:rPr>
      </w:pPr>
      <w:r>
        <w:rPr>
          <w:rFonts w:hint="eastAsia" w:hAnsi="宋体"/>
          <w:sz w:val="24"/>
          <w:highlight w:val="none"/>
        </w:rPr>
        <w:t>（8）</w:t>
      </w:r>
      <w:r>
        <w:rPr>
          <w:rFonts w:hint="eastAsia" w:hAnsi="宋体"/>
          <w:kern w:val="0"/>
          <w:sz w:val="24"/>
          <w:highlight w:val="none"/>
          <w:lang w:val="zh-CN"/>
        </w:rPr>
        <w:t>认为需要的其他商务文件或说明 (如果有) ；</w:t>
      </w:r>
    </w:p>
    <w:p w14:paraId="39DD8EAC">
      <w:pPr>
        <w:pStyle w:val="9"/>
        <w:spacing w:line="360" w:lineRule="auto"/>
        <w:ind w:firstLine="480" w:firstLineChars="200"/>
        <w:rPr>
          <w:rFonts w:hAnsi="宋体" w:cs="仿宋_GB2312"/>
          <w:kern w:val="0"/>
          <w:sz w:val="24"/>
          <w:highlight w:val="none"/>
          <w:lang w:val="zh-CN"/>
        </w:rPr>
      </w:pPr>
      <w:r>
        <w:rPr>
          <w:rFonts w:hint="eastAsia" w:hAnsi="宋体"/>
          <w:kern w:val="0"/>
          <w:sz w:val="24"/>
          <w:highlight w:val="none"/>
          <w:lang w:val="zh-CN"/>
        </w:rPr>
        <w:t>（9）</w:t>
      </w:r>
      <w:r>
        <w:rPr>
          <w:rFonts w:hint="eastAsia" w:hAnsi="宋体"/>
          <w:sz w:val="24"/>
          <w:highlight w:val="none"/>
          <w:lang w:val="zh-CN"/>
        </w:rPr>
        <w:t>技术解决方案。针对本项目的完整技术解决方案和实施方案；详细阐述项目方案的实现思路及关键技术；符合本项目对当前和未来发展的要求；以及对功能设计和实施计划的建议；</w:t>
      </w:r>
    </w:p>
    <w:p w14:paraId="17A8CDF1">
      <w:pPr>
        <w:pStyle w:val="9"/>
        <w:spacing w:line="360" w:lineRule="auto"/>
        <w:ind w:firstLine="480" w:firstLineChars="200"/>
        <w:rPr>
          <w:rFonts w:hAnsi="宋体" w:cs="仿宋_GB2312"/>
          <w:kern w:val="0"/>
          <w:sz w:val="24"/>
          <w:highlight w:val="none"/>
          <w:lang w:val="zh-CN"/>
        </w:rPr>
      </w:pPr>
      <w:r>
        <w:rPr>
          <w:rFonts w:hint="eastAsia" w:hAnsi="宋体"/>
          <w:sz w:val="24"/>
          <w:highlight w:val="none"/>
        </w:rPr>
        <w:t>如果本项目涉及硬件设备采购，还需提供相关设备完整配置方案（设备名称、品牌、规格型号、数量、主要技术参数等），明确表示该项指标所涉及的软硬件是标准配置还是选择配置</w:t>
      </w:r>
      <w:r>
        <w:rPr>
          <w:rFonts w:hint="eastAsia" w:hAnsi="宋体"/>
          <w:b/>
          <w:sz w:val="24"/>
          <w:highlight w:val="none"/>
        </w:rPr>
        <w:t>（所有技术指标表述均应采用中文，如当前公布的技术指标只有英文表述的，必须由供应商作出中文注释，否则</w:t>
      </w:r>
      <w:r>
        <w:rPr>
          <w:rFonts w:hint="eastAsia" w:hAnsi="宋体" w:cs="仿宋_GB2312"/>
          <w:b/>
          <w:kern w:val="0"/>
          <w:sz w:val="24"/>
          <w:highlight w:val="none"/>
          <w:lang w:val="zh-CN"/>
        </w:rPr>
        <w:t>任何含糊不清的</w:t>
      </w:r>
      <w:r>
        <w:rPr>
          <w:rFonts w:hint="eastAsia" w:hAnsi="宋体"/>
          <w:b/>
          <w:sz w:val="24"/>
          <w:highlight w:val="none"/>
        </w:rPr>
        <w:t>表述导致</w:t>
      </w:r>
      <w:r>
        <w:rPr>
          <w:rFonts w:hint="eastAsia" w:hAnsi="宋体" w:cs="仿宋_GB2312"/>
          <w:b/>
          <w:kern w:val="0"/>
          <w:sz w:val="24"/>
          <w:highlight w:val="none"/>
          <w:lang w:val="zh-CN"/>
        </w:rPr>
        <w:t>磋商小组技术扣分直至认定为响应无效都将是供应商的责任）</w:t>
      </w:r>
      <w:r>
        <w:rPr>
          <w:rFonts w:hint="eastAsia" w:hAnsi="宋体"/>
          <w:sz w:val="24"/>
          <w:highlight w:val="none"/>
        </w:rPr>
        <w:t>；</w:t>
      </w:r>
    </w:p>
    <w:p w14:paraId="1D835EDE">
      <w:pPr>
        <w:pStyle w:val="9"/>
        <w:spacing w:line="360" w:lineRule="auto"/>
        <w:ind w:firstLine="480" w:firstLineChars="200"/>
        <w:rPr>
          <w:rFonts w:hAnsi="宋体" w:cs="仿宋_GB2312"/>
          <w:b/>
          <w:sz w:val="24"/>
          <w:szCs w:val="24"/>
          <w:highlight w:val="none"/>
        </w:rPr>
      </w:pPr>
      <w:r>
        <w:rPr>
          <w:rFonts w:hint="eastAsia" w:hAnsi="宋体"/>
          <w:kern w:val="0"/>
          <w:sz w:val="24"/>
          <w:highlight w:val="none"/>
          <w:lang w:val="zh-CN"/>
        </w:rPr>
        <w:t>（10）组织实施方案。本项目详细工作实施组织方案，包括(但不限于)以下内容：组织机构、工作时间进度表、工作程序和步骤、管理和协调方法、关键步骤的思路和要点；</w:t>
      </w:r>
    </w:p>
    <w:p w14:paraId="38A6838A">
      <w:pPr>
        <w:pStyle w:val="9"/>
        <w:spacing w:line="360" w:lineRule="auto"/>
        <w:ind w:firstLine="480" w:firstLineChars="200"/>
        <w:rPr>
          <w:rFonts w:hAnsi="宋体" w:cs="仿宋_GB2312"/>
          <w:b/>
          <w:sz w:val="24"/>
          <w:szCs w:val="24"/>
          <w:highlight w:val="none"/>
        </w:rPr>
      </w:pPr>
      <w:r>
        <w:rPr>
          <w:rFonts w:hint="eastAsia" w:hAnsi="宋体"/>
          <w:kern w:val="0"/>
          <w:sz w:val="24"/>
          <w:highlight w:val="none"/>
          <w:lang w:val="zh-CN"/>
        </w:rPr>
        <w:t>（11）售后服务方案。项目验收之后的维护方案；针对本项目的维护方案，包括本地(杭州)售后服务机构及人员情况等。供应商应以书面形式完整准确地表述售后服务承诺(范围、标准及期限等)、供应商可能增加的服务承诺等。并明示服务承诺可能涉及的前提设定和费用，否则将被认为是无条件和免费的。承诺质保期内均提供免费上门服务；</w:t>
      </w:r>
    </w:p>
    <w:p w14:paraId="2CAB3A40">
      <w:pPr>
        <w:pStyle w:val="9"/>
        <w:spacing w:line="360" w:lineRule="auto"/>
        <w:ind w:firstLine="480" w:firstLineChars="200"/>
        <w:rPr>
          <w:rFonts w:hAnsi="宋体" w:cs="仿宋_GB2312"/>
          <w:b/>
          <w:sz w:val="24"/>
          <w:szCs w:val="24"/>
          <w:highlight w:val="none"/>
        </w:rPr>
      </w:pPr>
      <w:r>
        <w:rPr>
          <w:rFonts w:hint="eastAsia" w:hAnsi="宋体"/>
          <w:kern w:val="0"/>
          <w:sz w:val="24"/>
          <w:highlight w:val="none"/>
          <w:lang w:val="zh-CN"/>
        </w:rPr>
        <w:t>（12）项目小组人员名单。每个专业人员的情况和人员数应该明确表示，明确各阶段投入人数；在提交的响应文件中安排的人员，须为公司的固定职员；每个参加项目人员的履历表应随响应文件一并提交，主要内容包括学历、技术职称、工作特长、经验与业绩(包括从事相关项目的经验，该人员参与的时间以及在项目中的责任)，</w:t>
      </w:r>
      <w:r>
        <w:rPr>
          <w:rFonts w:hint="eastAsia" w:hAnsi="宋体" w:cs="仿宋_GB2312"/>
          <w:kern w:val="0"/>
          <w:sz w:val="24"/>
          <w:highlight w:val="none"/>
          <w:lang w:val="zh-CN"/>
        </w:rPr>
        <w:t>资质情况等</w:t>
      </w:r>
      <w:r>
        <w:rPr>
          <w:rFonts w:hint="eastAsia" w:hAnsi="宋体"/>
          <w:kern w:val="0"/>
          <w:sz w:val="24"/>
          <w:highlight w:val="none"/>
          <w:lang w:val="zh-CN"/>
        </w:rPr>
        <w:t>；</w:t>
      </w:r>
    </w:p>
    <w:p w14:paraId="2DF7E964">
      <w:pPr>
        <w:pStyle w:val="9"/>
        <w:spacing w:line="360" w:lineRule="auto"/>
        <w:ind w:firstLine="480" w:firstLineChars="200"/>
        <w:rPr>
          <w:rFonts w:hAnsi="宋体" w:cs="仿宋_GB2312"/>
          <w:b/>
          <w:sz w:val="24"/>
          <w:szCs w:val="24"/>
          <w:highlight w:val="none"/>
        </w:rPr>
      </w:pPr>
      <w:r>
        <w:rPr>
          <w:rFonts w:hint="eastAsia" w:hAnsi="宋体"/>
          <w:kern w:val="0"/>
          <w:sz w:val="24"/>
          <w:highlight w:val="none"/>
          <w:lang w:val="zh-CN"/>
        </w:rPr>
        <w:t>（13）优惠条件及特殊承诺；</w:t>
      </w:r>
    </w:p>
    <w:p w14:paraId="3A2CF6F8">
      <w:pPr>
        <w:pStyle w:val="9"/>
        <w:spacing w:line="360" w:lineRule="auto"/>
        <w:ind w:firstLine="480" w:firstLineChars="200"/>
        <w:rPr>
          <w:rFonts w:hAnsi="宋体" w:cs="仿宋_GB2312"/>
          <w:b/>
          <w:sz w:val="24"/>
          <w:szCs w:val="24"/>
          <w:highlight w:val="none"/>
        </w:rPr>
      </w:pPr>
      <w:r>
        <w:rPr>
          <w:rFonts w:hint="eastAsia" w:hAnsi="宋体"/>
          <w:sz w:val="24"/>
          <w:highlight w:val="none"/>
        </w:rPr>
        <w:t>（14）</w:t>
      </w:r>
      <w:r>
        <w:rPr>
          <w:rFonts w:hint="eastAsia" w:hAnsi="宋体" w:cs="仿宋_GB2312"/>
          <w:kern w:val="0"/>
          <w:sz w:val="24"/>
          <w:highlight w:val="none"/>
          <w:lang w:val="zh-CN"/>
        </w:rPr>
        <w:t>培训计划（如果有）；</w:t>
      </w:r>
    </w:p>
    <w:p w14:paraId="63D6816F">
      <w:pPr>
        <w:pStyle w:val="9"/>
        <w:spacing w:line="360" w:lineRule="auto"/>
        <w:ind w:firstLine="480" w:firstLineChars="200"/>
        <w:rPr>
          <w:rFonts w:hAnsi="宋体" w:cs="仿宋_GB2312"/>
          <w:b/>
          <w:sz w:val="24"/>
          <w:szCs w:val="24"/>
          <w:highlight w:val="none"/>
        </w:rPr>
      </w:pPr>
      <w:r>
        <w:rPr>
          <w:rFonts w:hint="eastAsia" w:hAnsi="宋体"/>
          <w:kern w:val="0"/>
          <w:sz w:val="24"/>
          <w:highlight w:val="none"/>
        </w:rPr>
        <w:t>（15）随机特殊工具和</w:t>
      </w:r>
      <w:r>
        <w:rPr>
          <w:rFonts w:hint="eastAsia" w:hAnsi="宋体"/>
          <w:kern w:val="0"/>
          <w:sz w:val="24"/>
          <w:highlight w:val="none"/>
          <w:lang w:val="zh-CN"/>
        </w:rPr>
        <w:t>备品备件清单（含随机自带的备品备件和质保期后供采购人选择的备品备件及配套零部件，明细备品备件及价格，且供货价格不高于成交价格；成交货物设备应提供易损部件的备件和整机备品）（如果有）；</w:t>
      </w:r>
    </w:p>
    <w:p w14:paraId="1A8569EB">
      <w:pPr>
        <w:pStyle w:val="9"/>
        <w:spacing w:line="360" w:lineRule="auto"/>
        <w:ind w:firstLine="480" w:firstLineChars="200"/>
        <w:rPr>
          <w:rFonts w:hAnsi="宋体" w:cs="仿宋_GB2312"/>
          <w:kern w:val="0"/>
          <w:sz w:val="24"/>
          <w:szCs w:val="24"/>
          <w:highlight w:val="none"/>
          <w:lang w:val="zh-CN"/>
        </w:rPr>
      </w:pPr>
      <w:r>
        <w:rPr>
          <w:rFonts w:hint="eastAsia" w:hAnsi="宋体"/>
          <w:sz w:val="24"/>
          <w:szCs w:val="24"/>
          <w:highlight w:val="none"/>
        </w:rPr>
        <w:t>（</w:t>
      </w:r>
      <w:r>
        <w:rPr>
          <w:rFonts w:hAnsi="宋体"/>
          <w:sz w:val="24"/>
          <w:szCs w:val="24"/>
          <w:highlight w:val="none"/>
        </w:rPr>
        <w:t>1</w:t>
      </w:r>
      <w:r>
        <w:rPr>
          <w:rFonts w:hint="eastAsia" w:hAnsi="宋体"/>
          <w:sz w:val="24"/>
          <w:szCs w:val="24"/>
          <w:highlight w:val="none"/>
        </w:rPr>
        <w:t>6）</w:t>
      </w:r>
      <w:r>
        <w:rPr>
          <w:rFonts w:hint="eastAsia" w:hAnsi="宋体" w:cs="仿宋_GB2312"/>
          <w:kern w:val="0"/>
          <w:sz w:val="24"/>
          <w:szCs w:val="24"/>
          <w:highlight w:val="none"/>
          <w:lang w:val="zh-CN"/>
        </w:rPr>
        <w:t>供应商认为需要的其他技术文件或说明（如果有）；</w:t>
      </w:r>
    </w:p>
    <w:p w14:paraId="2ECB2435">
      <w:pPr>
        <w:pStyle w:val="9"/>
        <w:spacing w:line="360" w:lineRule="auto"/>
        <w:ind w:firstLine="480" w:firstLineChars="200"/>
        <w:rPr>
          <w:rFonts w:hAnsi="宋体" w:cs="仿宋_GB2312"/>
          <w:kern w:val="0"/>
          <w:sz w:val="24"/>
          <w:highlight w:val="none"/>
          <w:lang w:val="zh-CN"/>
        </w:rPr>
      </w:pPr>
      <w:r>
        <w:rPr>
          <w:rFonts w:hint="eastAsia" w:hAnsi="宋体"/>
          <w:sz w:val="24"/>
          <w:szCs w:val="24"/>
          <w:highlight w:val="none"/>
        </w:rPr>
        <w:t>（</w:t>
      </w:r>
      <w:r>
        <w:rPr>
          <w:rFonts w:hAnsi="宋体"/>
          <w:sz w:val="24"/>
          <w:szCs w:val="24"/>
          <w:highlight w:val="none"/>
        </w:rPr>
        <w:t>1</w:t>
      </w:r>
      <w:r>
        <w:rPr>
          <w:rFonts w:hint="eastAsia" w:hAnsi="宋体"/>
          <w:sz w:val="24"/>
          <w:szCs w:val="24"/>
          <w:highlight w:val="none"/>
        </w:rPr>
        <w:t>7）</w:t>
      </w:r>
      <w:r>
        <w:rPr>
          <w:rFonts w:hint="eastAsia" w:hAnsi="宋体" w:cs="仿宋_GB2312"/>
          <w:kern w:val="0"/>
          <w:sz w:val="24"/>
          <w:highlight w:val="none"/>
          <w:lang w:val="zh-CN"/>
        </w:rPr>
        <w:t>政府采购供应商廉洁自律承诺书。</w:t>
      </w:r>
    </w:p>
    <w:p w14:paraId="6EF8BD21">
      <w:pPr>
        <w:pStyle w:val="9"/>
        <w:spacing w:line="360" w:lineRule="auto"/>
        <w:ind w:firstLine="482" w:firstLineChars="200"/>
        <w:rPr>
          <w:rFonts w:hAnsi="宋体" w:cs="仿宋_GB2312"/>
          <w:b/>
          <w:sz w:val="24"/>
          <w:szCs w:val="24"/>
          <w:highlight w:val="none"/>
        </w:rPr>
      </w:pPr>
      <w:r>
        <w:rPr>
          <w:rFonts w:hint="eastAsia" w:hAnsi="宋体"/>
          <w:b/>
          <w:sz w:val="24"/>
          <w:szCs w:val="24"/>
          <w:highlight w:val="none"/>
        </w:rPr>
        <w:t>3. 响应文件的编制和签署</w:t>
      </w:r>
    </w:p>
    <w:p w14:paraId="239D58E5">
      <w:pPr>
        <w:spacing w:line="360" w:lineRule="auto"/>
        <w:ind w:firstLine="480" w:firstLineChars="200"/>
        <w:rPr>
          <w:rFonts w:ascii="宋体" w:hAnsi="宋体" w:cs="仿宋_GB2312"/>
          <w:b/>
          <w:sz w:val="24"/>
          <w:highlight w:val="none"/>
        </w:rPr>
      </w:pPr>
      <w:r>
        <w:rPr>
          <w:rFonts w:hint="eastAsia" w:ascii="宋体" w:hAnsi="宋体" w:cs="仿宋_GB2312"/>
          <w:kern w:val="0"/>
          <w:sz w:val="24"/>
          <w:highlight w:val="none"/>
          <w:lang w:val="zh-CN"/>
        </w:rPr>
        <w:t>3.1各供应商在编制响应文件时请按照磋商文件第七部分规定的格式进行，混乱的编排导致响应文件被误读或磋商小组查找不到有效文件是供应商的风险。</w:t>
      </w:r>
    </w:p>
    <w:p w14:paraId="05FE7878">
      <w:pPr>
        <w:spacing w:line="360" w:lineRule="auto"/>
        <w:ind w:firstLine="480" w:firstLineChars="200"/>
        <w:rPr>
          <w:rFonts w:ascii="宋体" w:hAnsi="宋体" w:cs="仿宋_GB2312"/>
          <w:kern w:val="0"/>
          <w:sz w:val="24"/>
          <w:highlight w:val="none"/>
          <w:lang w:val="zh-CN"/>
        </w:rPr>
      </w:pPr>
      <w:r>
        <w:rPr>
          <w:rFonts w:hint="eastAsia" w:ascii="宋体" w:hAnsi="宋体" w:cs="仿宋_GB2312"/>
          <w:kern w:val="0"/>
          <w:sz w:val="24"/>
          <w:highlight w:val="none"/>
          <w:lang w:val="zh-CN"/>
        </w:rPr>
        <w:t>3.2供应商进行电子交易应安装客户端软件—“政采云电子交易客户端”，并按照磋商文件和电子交易平台的要求编制并加密响应文件。供应商未按规定加密的响应文件，电子交易平台将拒收并提示。</w:t>
      </w:r>
    </w:p>
    <w:p w14:paraId="3CC0420D">
      <w:pPr>
        <w:spacing w:line="360" w:lineRule="auto"/>
        <w:ind w:firstLine="480" w:firstLineChars="200"/>
        <w:rPr>
          <w:rFonts w:ascii="宋体" w:hAnsi="宋体" w:cs="仿宋_GB2312"/>
          <w:kern w:val="0"/>
          <w:sz w:val="24"/>
          <w:highlight w:val="none"/>
          <w:lang w:val="zh-CN"/>
        </w:rPr>
      </w:pPr>
      <w:r>
        <w:rPr>
          <w:rFonts w:hint="eastAsia" w:ascii="宋体" w:hAnsi="宋体" w:cs="仿宋_GB2312"/>
          <w:kern w:val="0"/>
          <w:sz w:val="24"/>
          <w:highlight w:val="none"/>
          <w:lang w:val="zh-CN"/>
        </w:rPr>
        <w:t>3.3使用“政采云电子交易客户端”需要提前申领CA数字证书，申领流程请自行前往“浙江政府采购网-下载专区-电子交易客户端-CA驱动和申领流程”进行查阅。</w:t>
      </w:r>
    </w:p>
    <w:p w14:paraId="34FD618F">
      <w:pPr>
        <w:pStyle w:val="25"/>
        <w:snapToGrid w:val="0"/>
        <w:spacing w:before="0"/>
        <w:ind w:firstLine="480"/>
        <w:rPr>
          <w:rFonts w:ascii="宋体" w:hAnsi="宋体" w:cs="仿宋_GB2312"/>
          <w:b/>
          <w:highlight w:val="none"/>
        </w:rPr>
      </w:pPr>
      <w:r>
        <w:rPr>
          <w:rFonts w:hint="eastAsia" w:ascii="宋体" w:hAnsi="宋体" w:cs="仿宋_GB2312"/>
          <w:szCs w:val="24"/>
          <w:highlight w:val="none"/>
        </w:rPr>
        <w:t>3.4响应文件按照磋商文件第七部分格式要</w:t>
      </w:r>
      <w:r>
        <w:rPr>
          <w:rFonts w:hint="eastAsia" w:ascii="宋体" w:hAnsi="宋体" w:cs="仿宋_GB2312"/>
          <w:highlight w:val="none"/>
        </w:rPr>
        <w:t>求进行签署、盖章。</w:t>
      </w:r>
      <w:r>
        <w:rPr>
          <w:rFonts w:hint="eastAsia" w:ascii="宋体" w:hAnsi="宋体"/>
          <w:b/>
          <w:highlight w:val="none"/>
        </w:rPr>
        <w:t>▲</w:t>
      </w:r>
      <w:r>
        <w:rPr>
          <w:rFonts w:hint="eastAsia" w:ascii="宋体" w:hAnsi="宋体" w:cs="仿宋_GB2312"/>
          <w:b/>
          <w:highlight w:val="none"/>
        </w:rPr>
        <w:t>供应商的响应文件未按照磋商文件要求签署、盖章的，其响应无效</w:t>
      </w:r>
      <w:r>
        <w:rPr>
          <w:rFonts w:hint="eastAsia" w:ascii="宋体" w:hAnsi="宋体" w:cs="仿宋_GB2312"/>
          <w:szCs w:val="24"/>
          <w:highlight w:val="none"/>
        </w:rPr>
        <w:t>。</w:t>
      </w:r>
    </w:p>
    <w:p w14:paraId="0A5B16CC">
      <w:pPr>
        <w:pStyle w:val="25"/>
        <w:snapToGrid w:val="0"/>
        <w:spacing w:before="0"/>
        <w:ind w:firstLine="480"/>
        <w:rPr>
          <w:rFonts w:ascii="宋体" w:hAnsi="宋体" w:cs="宋体"/>
          <w:highlight w:val="none"/>
        </w:rPr>
      </w:pPr>
      <w:r>
        <w:rPr>
          <w:rFonts w:hint="eastAsia" w:ascii="宋体" w:hAnsi="宋体" w:cs="仿宋_GB2312"/>
          <w:szCs w:val="24"/>
          <w:highlight w:val="none"/>
        </w:rPr>
        <w:t>3.5为确保网上操作合法、有效和安全，供应商应当在响应截止时间前完成在“政府采购云平台”的身份认证，确保在电子交易过程中能够对相关数据电文进行加密和使用电子签名。</w:t>
      </w:r>
    </w:p>
    <w:p w14:paraId="1B6C6B48">
      <w:pPr>
        <w:pStyle w:val="25"/>
        <w:snapToGrid w:val="0"/>
        <w:spacing w:before="0"/>
        <w:ind w:firstLine="480"/>
        <w:rPr>
          <w:rFonts w:ascii="宋体" w:hAnsi="宋体" w:cs="宋体"/>
          <w:szCs w:val="24"/>
          <w:highlight w:val="none"/>
        </w:rPr>
      </w:pPr>
      <w:r>
        <w:rPr>
          <w:rFonts w:hint="eastAsia" w:ascii="宋体" w:hAnsi="宋体" w:cs="宋体"/>
          <w:highlight w:val="none"/>
        </w:rPr>
        <w:t>3.6磋商文件对响应文件签署、盖章的要求适用于电子签名。</w:t>
      </w:r>
    </w:p>
    <w:p w14:paraId="1744E011">
      <w:pPr>
        <w:adjustRightInd/>
        <w:spacing w:line="360" w:lineRule="auto"/>
        <w:jc w:val="center"/>
        <w:rPr>
          <w:rFonts w:ascii="宋体" w:hAnsi="宋体" w:cs="仿宋_GB2312"/>
          <w:b/>
          <w:sz w:val="32"/>
          <w:szCs w:val="20"/>
          <w:highlight w:val="none"/>
        </w:rPr>
      </w:pPr>
    </w:p>
    <w:p w14:paraId="356BF1A1">
      <w:pPr>
        <w:adjustRightInd/>
        <w:spacing w:line="360" w:lineRule="auto"/>
        <w:jc w:val="center"/>
        <w:outlineLvl w:val="1"/>
        <w:rPr>
          <w:rFonts w:ascii="宋体" w:hAnsi="宋体" w:cs="仿宋_GB2312"/>
          <w:b/>
          <w:sz w:val="32"/>
          <w:szCs w:val="20"/>
          <w:highlight w:val="none"/>
        </w:rPr>
      </w:pPr>
      <w:r>
        <w:rPr>
          <w:rFonts w:hint="eastAsia" w:ascii="宋体" w:hAnsi="宋体" w:cs="仿宋_GB2312"/>
          <w:b/>
          <w:sz w:val="32"/>
          <w:szCs w:val="20"/>
          <w:highlight w:val="none"/>
        </w:rPr>
        <w:t>七、</w:t>
      </w:r>
      <w:r>
        <w:rPr>
          <w:rFonts w:hint="eastAsia" w:ascii="宋体" w:hAnsi="宋体"/>
          <w:b/>
          <w:sz w:val="32"/>
          <w:szCs w:val="32"/>
          <w:highlight w:val="none"/>
        </w:rPr>
        <w:t>响应</w:t>
      </w:r>
      <w:r>
        <w:rPr>
          <w:rFonts w:hint="eastAsia" w:ascii="宋体" w:hAnsi="宋体" w:cs="仿宋_GB2312"/>
          <w:b/>
          <w:sz w:val="32"/>
          <w:szCs w:val="20"/>
          <w:highlight w:val="none"/>
        </w:rPr>
        <w:t>文件的提交和备份</w:t>
      </w:r>
    </w:p>
    <w:p w14:paraId="11F0248F">
      <w:pPr>
        <w:pStyle w:val="25"/>
        <w:spacing w:before="0"/>
        <w:ind w:firstLine="0" w:firstLineChars="0"/>
        <w:rPr>
          <w:rFonts w:ascii="宋体" w:hAnsi="宋体" w:cs="仿宋_GB2312"/>
          <w:b/>
          <w:szCs w:val="24"/>
          <w:highlight w:val="none"/>
        </w:rPr>
      </w:pPr>
      <w:r>
        <w:rPr>
          <w:rFonts w:hint="eastAsia" w:ascii="宋体" w:hAnsi="宋体" w:cs="仿宋_GB2312"/>
          <w:b/>
          <w:szCs w:val="24"/>
          <w:highlight w:val="none"/>
        </w:rPr>
        <w:t>1.响应文件的提交、补充、修改、撤回</w:t>
      </w:r>
    </w:p>
    <w:p w14:paraId="0E74E3AD">
      <w:pPr>
        <w:pStyle w:val="25"/>
        <w:ind w:firstLine="480"/>
        <w:rPr>
          <w:rFonts w:ascii="宋体" w:hAnsi="宋体" w:cs="仿宋_GB2312"/>
          <w:szCs w:val="24"/>
          <w:highlight w:val="none"/>
        </w:rPr>
      </w:pPr>
      <w:r>
        <w:rPr>
          <w:rFonts w:hint="eastAsia" w:ascii="宋体" w:hAnsi="宋体" w:cs="仿宋_GB2312"/>
          <w:szCs w:val="24"/>
          <w:highlight w:val="none"/>
        </w:rPr>
        <w:t>1.1 供应商应当在提交响应文件截止时间前完成响应文件的传输提交，并可以补充、修改或者撤回响应文件。补充或者修改响应文件的，应当先行撤回原文件，补充、修改后重新传输提交。提交响应文件截止时间前未完成传输的，视为撤回响应文件。响应截止时间后提交的响应文件，电子交易平台将拒收。</w:t>
      </w:r>
    </w:p>
    <w:p w14:paraId="50FB9A16">
      <w:pPr>
        <w:spacing w:line="360" w:lineRule="auto"/>
        <w:ind w:firstLine="480" w:firstLineChars="200"/>
        <w:rPr>
          <w:rFonts w:ascii="宋体" w:hAnsi="宋体"/>
          <w:sz w:val="24"/>
          <w:highlight w:val="none"/>
        </w:rPr>
      </w:pPr>
      <w:r>
        <w:rPr>
          <w:rFonts w:hint="eastAsia" w:ascii="宋体" w:hAnsi="宋体"/>
          <w:sz w:val="24"/>
          <w:highlight w:val="none"/>
        </w:rPr>
        <w:t>1.2 在响应截止时间以后，不能补充、修改响应文件。</w:t>
      </w:r>
    </w:p>
    <w:p w14:paraId="646AA5E4">
      <w:pPr>
        <w:spacing w:line="360" w:lineRule="auto"/>
        <w:ind w:firstLine="480" w:firstLineChars="200"/>
        <w:rPr>
          <w:rFonts w:ascii="宋体" w:hAnsi="宋体"/>
          <w:sz w:val="24"/>
          <w:highlight w:val="none"/>
        </w:rPr>
      </w:pPr>
      <w:r>
        <w:rPr>
          <w:rFonts w:hint="eastAsia" w:ascii="宋体" w:hAnsi="宋体"/>
          <w:sz w:val="24"/>
          <w:highlight w:val="none"/>
        </w:rPr>
        <w:t>1.3 在提交“最后报价”后，供应商不能退出磋商。</w:t>
      </w:r>
    </w:p>
    <w:p w14:paraId="3168FBBB">
      <w:pPr>
        <w:spacing w:line="360" w:lineRule="auto"/>
        <w:ind w:firstLine="480" w:firstLineChars="200"/>
        <w:rPr>
          <w:rFonts w:ascii="宋体" w:hAnsi="宋体"/>
          <w:sz w:val="24"/>
          <w:highlight w:val="none"/>
        </w:rPr>
      </w:pPr>
      <w:r>
        <w:rPr>
          <w:rFonts w:hint="eastAsia" w:ascii="宋体" w:hAnsi="宋体"/>
          <w:sz w:val="24"/>
          <w:highlight w:val="none"/>
        </w:rPr>
        <w:t>1.4 电子交易平台收到响应文件，将妥善保存并即时向供应商发出确认回执通知。在响应截止时间前，除供应商补充、修改或者撤回响应文件外，任何单位和个人不得解密或提取响应文件。</w:t>
      </w:r>
    </w:p>
    <w:p w14:paraId="6E343ACA">
      <w:pPr>
        <w:spacing w:line="360" w:lineRule="auto"/>
        <w:ind w:firstLine="480" w:firstLineChars="200"/>
        <w:rPr>
          <w:rFonts w:ascii="宋体" w:hAnsi="宋体"/>
          <w:sz w:val="24"/>
          <w:highlight w:val="none"/>
        </w:rPr>
      </w:pPr>
      <w:r>
        <w:rPr>
          <w:rFonts w:hint="eastAsia" w:ascii="宋体" w:hAnsi="宋体"/>
          <w:sz w:val="24"/>
          <w:highlight w:val="none"/>
        </w:rPr>
        <w:t>1.5 采购代理机构可以视情况延长提交响应文件的截止时间。在上述情况下，采购代理机构与供应商以前在响应截止期方面的全部权利、责任和义务，将适用于延长至新的响应截止期。</w:t>
      </w:r>
    </w:p>
    <w:p w14:paraId="5A8AA605">
      <w:pPr>
        <w:pStyle w:val="9"/>
        <w:spacing w:line="360" w:lineRule="auto"/>
        <w:rPr>
          <w:rFonts w:hAnsi="宋体" w:cs="仿宋_GB2312"/>
          <w:b/>
          <w:sz w:val="24"/>
          <w:szCs w:val="24"/>
          <w:highlight w:val="none"/>
        </w:rPr>
      </w:pPr>
      <w:r>
        <w:rPr>
          <w:rFonts w:hint="eastAsia" w:hAnsi="宋体" w:cs="仿宋_GB2312"/>
          <w:b/>
          <w:sz w:val="24"/>
          <w:szCs w:val="24"/>
          <w:highlight w:val="none"/>
        </w:rPr>
        <w:t>2.备份响应文件</w:t>
      </w:r>
    </w:p>
    <w:p w14:paraId="45EDEBDD">
      <w:pPr>
        <w:pStyle w:val="9"/>
        <w:spacing w:line="360" w:lineRule="auto"/>
        <w:ind w:firstLine="360" w:firstLineChars="150"/>
        <w:rPr>
          <w:rFonts w:hAnsi="宋体" w:cs="仿宋_GB2312"/>
          <w:b/>
          <w:sz w:val="24"/>
          <w:szCs w:val="24"/>
          <w:highlight w:val="none"/>
        </w:rPr>
      </w:pPr>
      <w:r>
        <w:rPr>
          <w:rFonts w:hint="eastAsia" w:hAnsi="宋体" w:cs="仿宋_GB2312"/>
          <w:sz w:val="24"/>
          <w:szCs w:val="24"/>
          <w:highlight w:val="none"/>
        </w:rPr>
        <w:t>2.1 供应商在电子交易平台传输提交响应文件后，还可以在响应截止时间前直接提交或者以邮政快递方式递交备份响应文件1份，</w:t>
      </w:r>
      <w:r>
        <w:rPr>
          <w:rFonts w:hint="eastAsia" w:hAnsi="宋体" w:cs="仿宋_GB2312"/>
          <w:b/>
          <w:sz w:val="24"/>
          <w:szCs w:val="24"/>
          <w:highlight w:val="none"/>
        </w:rPr>
        <w:t>但采购人、采购代理机构不强制或变相强制供应商提交备份响应文件。</w:t>
      </w:r>
    </w:p>
    <w:p w14:paraId="397C0A38">
      <w:pPr>
        <w:pStyle w:val="9"/>
        <w:spacing w:line="360" w:lineRule="auto"/>
        <w:ind w:firstLine="360" w:firstLineChars="150"/>
        <w:rPr>
          <w:rFonts w:hAnsi="宋体" w:cs="仿宋_GB2312"/>
          <w:b/>
          <w:sz w:val="24"/>
          <w:szCs w:val="24"/>
          <w:highlight w:val="none"/>
        </w:rPr>
      </w:pPr>
      <w:r>
        <w:rPr>
          <w:rFonts w:hint="eastAsia" w:hAnsi="宋体" w:cs="仿宋_GB2312"/>
          <w:sz w:val="24"/>
          <w:szCs w:val="24"/>
          <w:highlight w:val="none"/>
        </w:rPr>
        <w:t>2.2 备份响应文件须在“政采云投标客户端”制作生成，并储存在不可修改的</w:t>
      </w:r>
      <w:r>
        <w:rPr>
          <w:rFonts w:hint="eastAsia" w:hAnsi="宋体"/>
          <w:b/>
          <w:sz w:val="24"/>
          <w:highlight w:val="none"/>
          <w:u w:val="single"/>
        </w:rPr>
        <w:t>电子光盘等存储介质</w:t>
      </w:r>
      <w:r>
        <w:rPr>
          <w:rFonts w:hint="eastAsia" w:hAnsi="宋体" w:cs="仿宋_GB2312"/>
          <w:sz w:val="24"/>
          <w:szCs w:val="24"/>
          <w:highlight w:val="none"/>
        </w:rPr>
        <w:t>中。备份响应文件应当密封包装并在包装上加盖公章并注明响应项目名称，供应商名称(联合体响应的，包装物封面需注明联合体响应，并注明联合体成员各方的名称和联合体协议中约定的牵头人的名称)。</w:t>
      </w:r>
      <w:r>
        <w:rPr>
          <w:rFonts w:hint="eastAsia" w:hAnsi="宋体"/>
          <w:b/>
          <w:sz w:val="24"/>
          <w:highlight w:val="none"/>
        </w:rPr>
        <w:t>▲不符合上述制作、</w:t>
      </w:r>
      <w:r>
        <w:rPr>
          <w:rFonts w:hint="eastAsia" w:hAnsi="宋体" w:cs="仿宋_GB2312"/>
          <w:b/>
          <w:sz w:val="24"/>
          <w:szCs w:val="24"/>
          <w:highlight w:val="none"/>
        </w:rPr>
        <w:t>存储、密封规定的备份响应文件将被视为无效或者被拒绝接收。</w:t>
      </w:r>
    </w:p>
    <w:p w14:paraId="0B685841">
      <w:pPr>
        <w:pStyle w:val="9"/>
        <w:spacing w:line="360" w:lineRule="auto"/>
        <w:ind w:firstLine="360" w:firstLineChars="150"/>
        <w:rPr>
          <w:rFonts w:hAnsi="宋体" w:cs="仿宋_GB2312"/>
          <w:sz w:val="24"/>
          <w:szCs w:val="24"/>
          <w:highlight w:val="none"/>
        </w:rPr>
      </w:pPr>
      <w:r>
        <w:rPr>
          <w:rFonts w:hint="eastAsia" w:hAnsi="宋体" w:cs="仿宋_GB2312"/>
          <w:sz w:val="24"/>
          <w:szCs w:val="24"/>
          <w:highlight w:val="none"/>
        </w:rPr>
        <w:t>2.3 直接提交备份响应文件的，供应商应于响应截止时间前在磋商公告中载明的开启响应文件的地点将备份响应文件提交给采购代理机构，采购代理机构将拒绝接受逾期送达的备份响应文件。</w:t>
      </w:r>
    </w:p>
    <w:p w14:paraId="1E6D0EBE">
      <w:pPr>
        <w:pStyle w:val="9"/>
        <w:spacing w:line="360" w:lineRule="auto"/>
        <w:ind w:firstLine="360" w:firstLineChars="150"/>
        <w:rPr>
          <w:rFonts w:hAnsi="宋体" w:cs="仿宋_GB2312"/>
          <w:sz w:val="24"/>
          <w:szCs w:val="24"/>
          <w:highlight w:val="none"/>
        </w:rPr>
      </w:pPr>
      <w:r>
        <w:rPr>
          <w:rFonts w:hint="eastAsia" w:hAnsi="宋体" w:cs="仿宋_GB2312"/>
          <w:sz w:val="24"/>
          <w:szCs w:val="24"/>
          <w:highlight w:val="none"/>
        </w:rPr>
        <w:t>2.4 以邮政快递方式递交备份响应文件的，供应商应先将备份响应文件按要求密封和标记，再进行邮政快递包装后邮寄。备份响应文件须在提交响应文件截止时间之前送达</w:t>
      </w:r>
      <w:r>
        <w:rPr>
          <w:rFonts w:hint="eastAsia" w:hAnsi="宋体" w:cs="宋体"/>
          <w:sz w:val="24"/>
          <w:szCs w:val="24"/>
          <w:highlight w:val="none"/>
        </w:rPr>
        <w:t>磋商文件第三部分供应商须知前附表规定的备份响应文件送达地点</w:t>
      </w:r>
      <w:r>
        <w:rPr>
          <w:rFonts w:hint="eastAsia" w:hAnsi="宋体" w:cs="仿宋_GB2312"/>
          <w:sz w:val="24"/>
          <w:szCs w:val="24"/>
          <w:highlight w:val="none"/>
        </w:rPr>
        <w:t>；送达时间以签收人签收时间为准。采购代理机构将拒绝接受逾期送达的备份响应文件。邮寄过程中，电子备份响应文件发生泄露、遗失、损坏或延期送达等情况的，由供应商自行负责。</w:t>
      </w:r>
    </w:p>
    <w:p w14:paraId="4F62DE31">
      <w:pPr>
        <w:pStyle w:val="9"/>
        <w:spacing w:line="360" w:lineRule="auto"/>
        <w:ind w:firstLine="361" w:firstLineChars="150"/>
        <w:rPr>
          <w:rFonts w:hAnsi="宋体" w:cs="仿宋_GB2312"/>
          <w:sz w:val="24"/>
          <w:szCs w:val="24"/>
          <w:highlight w:val="none"/>
        </w:rPr>
      </w:pPr>
      <w:r>
        <w:rPr>
          <w:rFonts w:hint="eastAsia" w:hAnsi="宋体" w:cs="仿宋_GB2312"/>
          <w:b/>
          <w:sz w:val="24"/>
          <w:szCs w:val="24"/>
          <w:highlight w:val="none"/>
        </w:rPr>
        <w:t xml:space="preserve">2.5 </w:t>
      </w:r>
      <w:r>
        <w:rPr>
          <w:rFonts w:hint="eastAsia" w:hAnsi="宋体"/>
          <w:b/>
          <w:sz w:val="24"/>
          <w:highlight w:val="none"/>
        </w:rPr>
        <w:t>▲</w:t>
      </w:r>
      <w:r>
        <w:rPr>
          <w:rFonts w:hint="eastAsia" w:hAnsi="宋体" w:cs="仿宋_GB2312"/>
          <w:b/>
          <w:sz w:val="24"/>
          <w:szCs w:val="24"/>
          <w:highlight w:val="none"/>
        </w:rPr>
        <w:t>供应商仅提交备份响应文件，未在电子交易平台传输提交响应文件的，响应无效。</w:t>
      </w:r>
    </w:p>
    <w:p w14:paraId="5EB81D3B">
      <w:pPr>
        <w:adjustRightInd/>
        <w:spacing w:line="360" w:lineRule="auto"/>
        <w:jc w:val="center"/>
        <w:rPr>
          <w:rFonts w:ascii="宋体" w:hAnsi="宋体" w:cs="仿宋_GB2312"/>
          <w:b/>
          <w:sz w:val="32"/>
          <w:szCs w:val="20"/>
          <w:highlight w:val="none"/>
        </w:rPr>
      </w:pPr>
    </w:p>
    <w:p w14:paraId="405DBEEF">
      <w:pPr>
        <w:adjustRightInd/>
        <w:spacing w:line="360" w:lineRule="auto"/>
        <w:jc w:val="center"/>
        <w:outlineLvl w:val="1"/>
        <w:rPr>
          <w:rFonts w:ascii="宋体" w:hAnsi="宋体" w:cs="仿宋_GB2312"/>
          <w:b/>
          <w:sz w:val="32"/>
          <w:szCs w:val="20"/>
          <w:highlight w:val="none"/>
        </w:rPr>
      </w:pPr>
      <w:r>
        <w:rPr>
          <w:rFonts w:hint="eastAsia" w:ascii="宋体" w:hAnsi="宋体" w:cs="仿宋_GB2312"/>
          <w:b/>
          <w:sz w:val="32"/>
          <w:szCs w:val="20"/>
          <w:highlight w:val="none"/>
        </w:rPr>
        <w:t>八、</w:t>
      </w:r>
      <w:r>
        <w:rPr>
          <w:rFonts w:hint="eastAsia" w:ascii="宋体" w:hAnsi="宋体"/>
          <w:b/>
          <w:sz w:val="32"/>
          <w:szCs w:val="32"/>
          <w:highlight w:val="none"/>
        </w:rPr>
        <w:t>开启响应文件与信用信息查询</w:t>
      </w:r>
    </w:p>
    <w:p w14:paraId="63636F6C">
      <w:pPr>
        <w:pStyle w:val="9"/>
        <w:spacing w:line="360" w:lineRule="auto"/>
        <w:rPr>
          <w:rFonts w:hAnsi="宋体" w:cs="仿宋_GB2312"/>
          <w:b/>
          <w:sz w:val="24"/>
          <w:szCs w:val="24"/>
          <w:highlight w:val="none"/>
        </w:rPr>
      </w:pPr>
      <w:r>
        <w:rPr>
          <w:rFonts w:hint="eastAsia" w:hAnsi="宋体" w:cs="仿宋_GB2312"/>
          <w:b/>
          <w:sz w:val="24"/>
          <w:szCs w:val="24"/>
          <w:highlight w:val="none"/>
        </w:rPr>
        <w:t>1. 开启响应文件</w:t>
      </w:r>
    </w:p>
    <w:p w14:paraId="3698AB32">
      <w:pPr>
        <w:pStyle w:val="9"/>
        <w:spacing w:line="360" w:lineRule="auto"/>
        <w:ind w:firstLine="360" w:firstLineChars="150"/>
        <w:rPr>
          <w:rFonts w:hAnsi="宋体" w:cs="仿宋_GB2312"/>
          <w:sz w:val="24"/>
          <w:szCs w:val="24"/>
          <w:highlight w:val="none"/>
        </w:rPr>
      </w:pPr>
      <w:r>
        <w:rPr>
          <w:rFonts w:hint="eastAsia" w:hAnsi="宋体" w:cs="仿宋_GB2312"/>
          <w:sz w:val="24"/>
          <w:szCs w:val="24"/>
          <w:highlight w:val="none"/>
        </w:rPr>
        <w:t>1.1 采购代理机构按照磋商文件规定的时间通过电子交易平台组织响应文件开启，所有供应商均应当准时在线参加。</w:t>
      </w:r>
      <w:r>
        <w:rPr>
          <w:rFonts w:hint="eastAsia" w:hAnsi="宋体" w:cs="仿宋_GB2312"/>
          <w:b/>
          <w:sz w:val="24"/>
          <w:szCs w:val="24"/>
          <w:highlight w:val="none"/>
        </w:rPr>
        <w:t>供应商数量不符合规定的，不得开启响应文件。</w:t>
      </w:r>
    </w:p>
    <w:p w14:paraId="1F5F3938">
      <w:pPr>
        <w:pStyle w:val="9"/>
        <w:spacing w:line="360" w:lineRule="auto"/>
        <w:ind w:firstLine="360" w:firstLineChars="150"/>
        <w:rPr>
          <w:rFonts w:hAnsi="宋体" w:cs="仿宋_GB2312"/>
          <w:sz w:val="24"/>
          <w:szCs w:val="24"/>
          <w:highlight w:val="none"/>
        </w:rPr>
      </w:pPr>
      <w:r>
        <w:rPr>
          <w:rFonts w:hint="eastAsia" w:hAnsi="宋体" w:cs="仿宋_GB2312"/>
          <w:sz w:val="24"/>
          <w:szCs w:val="24"/>
          <w:highlight w:val="none"/>
        </w:rPr>
        <w:t>1.2开启响应文件时，电子交易平台按开启响应文件时间自动提取所有响应文件。采购代理机构依托电子交易平台发起开始解密指令，供应商按照平台提示和磋商文件的规定在半小时内完成在线解密。</w:t>
      </w:r>
    </w:p>
    <w:p w14:paraId="07F3E304">
      <w:pPr>
        <w:pStyle w:val="9"/>
        <w:spacing w:line="360" w:lineRule="auto"/>
        <w:ind w:firstLine="361" w:firstLineChars="150"/>
        <w:rPr>
          <w:rFonts w:hAnsi="宋体" w:cs="仿宋_GB2312"/>
          <w:b/>
          <w:sz w:val="24"/>
          <w:szCs w:val="24"/>
          <w:highlight w:val="none"/>
        </w:rPr>
      </w:pPr>
      <w:r>
        <w:rPr>
          <w:rFonts w:hint="eastAsia" w:hAnsi="宋体" w:cs="仿宋_GB2312"/>
          <w:b/>
          <w:sz w:val="24"/>
          <w:szCs w:val="24"/>
          <w:highlight w:val="none"/>
        </w:rPr>
        <w:t>1.3响应文件未在规定时间内成功解密的供应商，如提交了备份响应文件的，以备份响应文件作为依据，否则视为响应文件撤回。响应文件解密成功的供应商，其备份响应文件自动失效。</w:t>
      </w:r>
    </w:p>
    <w:p w14:paraId="5192FC06">
      <w:pPr>
        <w:pStyle w:val="25"/>
        <w:spacing w:before="0"/>
        <w:ind w:firstLine="0" w:firstLineChars="0"/>
        <w:rPr>
          <w:rFonts w:ascii="宋体" w:hAnsi="宋体" w:cs="仿宋_GB2312"/>
          <w:b/>
          <w:szCs w:val="24"/>
          <w:highlight w:val="none"/>
        </w:rPr>
      </w:pPr>
      <w:r>
        <w:rPr>
          <w:rFonts w:hint="eastAsia" w:ascii="宋体" w:hAnsi="宋体" w:cs="仿宋_GB2312"/>
          <w:b/>
          <w:szCs w:val="24"/>
          <w:highlight w:val="none"/>
        </w:rPr>
        <w:t>2.信用信息查询</w:t>
      </w:r>
    </w:p>
    <w:p w14:paraId="2A11EFED">
      <w:pPr>
        <w:pStyle w:val="25"/>
        <w:spacing w:before="0"/>
        <w:ind w:firstLine="495" w:firstLineChars="0"/>
        <w:rPr>
          <w:rFonts w:ascii="宋体" w:hAnsi="宋体" w:cs="Arial"/>
          <w:kern w:val="0"/>
          <w:szCs w:val="24"/>
          <w:highlight w:val="none"/>
        </w:rPr>
      </w:pPr>
      <w:r>
        <w:rPr>
          <w:rFonts w:hint="eastAsia" w:ascii="宋体" w:hAnsi="宋体" w:cs="Arial"/>
          <w:kern w:val="0"/>
          <w:szCs w:val="24"/>
          <w:highlight w:val="none"/>
        </w:rPr>
        <w:t>2.1信用信息查询渠道及截止时间：采购代理机构将通过“信用中国”网站(</w:t>
      </w:r>
      <w:r>
        <w:rPr>
          <w:highlight w:val="none"/>
        </w:rPr>
        <w:fldChar w:fldCharType="begin"/>
      </w:r>
      <w:r>
        <w:rPr>
          <w:highlight w:val="none"/>
        </w:rPr>
        <w:instrText xml:space="preserve"> HYPERLINK "http://www.creditchina.gov.cn" </w:instrText>
      </w:r>
      <w:r>
        <w:rPr>
          <w:highlight w:val="none"/>
        </w:rPr>
        <w:fldChar w:fldCharType="separate"/>
      </w:r>
      <w:r>
        <w:rPr>
          <w:rStyle w:val="21"/>
          <w:rFonts w:hint="eastAsia" w:ascii="宋体" w:hAnsi="宋体" w:eastAsia="宋体"/>
          <w:snapToGrid/>
          <w:color w:val="auto"/>
          <w:sz w:val="24"/>
          <w:szCs w:val="24"/>
          <w:highlight w:val="none"/>
        </w:rPr>
        <w:t>www.creditchina.gov.cn</w:t>
      </w:r>
      <w:r>
        <w:rPr>
          <w:rStyle w:val="21"/>
          <w:rFonts w:hint="eastAsia" w:ascii="宋体" w:hAnsi="宋体" w:eastAsia="宋体"/>
          <w:snapToGrid/>
          <w:color w:val="auto"/>
          <w:sz w:val="24"/>
          <w:szCs w:val="24"/>
          <w:highlight w:val="none"/>
        </w:rPr>
        <w:fldChar w:fldCharType="end"/>
      </w:r>
      <w:r>
        <w:rPr>
          <w:rFonts w:hint="eastAsia" w:ascii="宋体" w:hAnsi="宋体" w:cs="Arial"/>
          <w:kern w:val="0"/>
          <w:szCs w:val="24"/>
          <w:highlight w:val="none"/>
        </w:rPr>
        <w:t>)、中国政府采购网(www.ccgp.gov.cn)渠道查询供应商响应截止时间前的信用记录。</w:t>
      </w:r>
    </w:p>
    <w:p w14:paraId="2A061FE2">
      <w:pPr>
        <w:pStyle w:val="25"/>
        <w:spacing w:before="0"/>
        <w:ind w:firstLine="495" w:firstLineChars="0"/>
        <w:rPr>
          <w:rFonts w:ascii="宋体" w:hAnsi="宋体" w:cs="Arial"/>
          <w:kern w:val="0"/>
          <w:szCs w:val="24"/>
          <w:highlight w:val="none"/>
        </w:rPr>
      </w:pPr>
      <w:r>
        <w:rPr>
          <w:rFonts w:hint="eastAsia" w:ascii="宋体" w:hAnsi="宋体" w:cs="Arial"/>
          <w:kern w:val="0"/>
          <w:szCs w:val="24"/>
          <w:highlight w:val="none"/>
        </w:rPr>
        <w:t>2.2信用信息查询记录和证据留存的具体方式：现场查询的供应商的信用记录、查询结果经确认后存档。</w:t>
      </w:r>
    </w:p>
    <w:p w14:paraId="3A7231CE">
      <w:pPr>
        <w:pStyle w:val="25"/>
        <w:spacing w:before="0"/>
        <w:ind w:firstLine="495" w:firstLineChars="0"/>
        <w:rPr>
          <w:rFonts w:ascii="宋体" w:hAnsi="宋体" w:cs="Arial"/>
          <w:kern w:val="0"/>
          <w:szCs w:val="24"/>
          <w:highlight w:val="none"/>
        </w:rPr>
      </w:pPr>
      <w:r>
        <w:rPr>
          <w:rFonts w:hint="eastAsia" w:ascii="宋体" w:hAnsi="宋体" w:cs="Arial"/>
          <w:kern w:val="0"/>
          <w:szCs w:val="24"/>
          <w:highlight w:val="none"/>
        </w:rPr>
        <w:t>2.3信用信息的使用规则：经查询列入失信被执行人名单、重大税收违法案件当事人名单、政府采购严重违法失信行为记录名单的供应商将被拒绝参与政府采购活动。</w:t>
      </w:r>
    </w:p>
    <w:p w14:paraId="26CBDEFD">
      <w:pPr>
        <w:pStyle w:val="25"/>
        <w:spacing w:before="0"/>
        <w:ind w:firstLine="495" w:firstLineChars="0"/>
        <w:rPr>
          <w:rFonts w:ascii="宋体" w:hAnsi="宋体" w:cs="Arial"/>
          <w:kern w:val="0"/>
          <w:szCs w:val="24"/>
          <w:highlight w:val="none"/>
        </w:rPr>
      </w:pPr>
      <w:r>
        <w:rPr>
          <w:rFonts w:hint="eastAsia" w:ascii="宋体" w:hAnsi="宋体" w:cs="Arial"/>
          <w:kern w:val="0"/>
          <w:szCs w:val="24"/>
          <w:highlight w:val="none"/>
        </w:rPr>
        <w:t>2.4联合体信用信息查询：两个以上的自然人、法人或者其他组织组成一个联合体，以一个供应商的身份共同参加政府采购活动的，应当对所有联合体成员进行信用记录查询，联合体成员存在不良信用记录的，视同联合体存在不良信用记录。</w:t>
      </w:r>
    </w:p>
    <w:p w14:paraId="4AC20C76">
      <w:pPr>
        <w:pStyle w:val="9"/>
        <w:spacing w:line="360" w:lineRule="auto"/>
        <w:rPr>
          <w:rFonts w:hAnsi="宋体" w:cs="仿宋_GB2312"/>
          <w:b/>
          <w:sz w:val="24"/>
          <w:szCs w:val="24"/>
          <w:highlight w:val="none"/>
        </w:rPr>
      </w:pPr>
    </w:p>
    <w:p w14:paraId="193EB5EE">
      <w:pPr>
        <w:adjustRightInd/>
        <w:spacing w:line="360" w:lineRule="auto"/>
        <w:jc w:val="center"/>
        <w:outlineLvl w:val="1"/>
        <w:rPr>
          <w:rFonts w:ascii="宋体" w:hAnsi="宋体"/>
          <w:b/>
          <w:sz w:val="32"/>
          <w:szCs w:val="32"/>
          <w:highlight w:val="none"/>
        </w:rPr>
      </w:pPr>
      <w:r>
        <w:rPr>
          <w:rFonts w:hint="eastAsia" w:ascii="宋体" w:hAnsi="宋体" w:cs="仿宋_GB2312"/>
          <w:b/>
          <w:sz w:val="32"/>
          <w:highlight w:val="none"/>
        </w:rPr>
        <w:t>九</w:t>
      </w:r>
      <w:r>
        <w:rPr>
          <w:rFonts w:hint="eastAsia" w:ascii="宋体" w:hAnsi="宋体" w:cs="仿宋_GB2312"/>
          <w:b/>
          <w:sz w:val="32"/>
          <w:szCs w:val="20"/>
          <w:highlight w:val="none"/>
        </w:rPr>
        <w:t>、提交</w:t>
      </w:r>
      <w:r>
        <w:rPr>
          <w:rFonts w:hint="eastAsia" w:ascii="宋体" w:hAnsi="宋体"/>
          <w:b/>
          <w:sz w:val="32"/>
          <w:szCs w:val="32"/>
          <w:highlight w:val="none"/>
        </w:rPr>
        <w:t>最后报价</w:t>
      </w:r>
    </w:p>
    <w:p w14:paraId="11A7E5C3">
      <w:pPr>
        <w:snapToGrid w:val="0"/>
        <w:spacing w:line="360" w:lineRule="auto"/>
        <w:rPr>
          <w:rFonts w:ascii="宋体" w:hAnsi="宋体" w:cs="仿宋_GB2312"/>
          <w:sz w:val="24"/>
          <w:highlight w:val="none"/>
          <w:u w:val="single"/>
          <w:lang w:val="zh-CN"/>
        </w:rPr>
      </w:pPr>
      <w:r>
        <w:rPr>
          <w:rFonts w:hint="eastAsia" w:ascii="宋体" w:hAnsi="宋体"/>
          <w:b/>
          <w:sz w:val="24"/>
          <w:highlight w:val="none"/>
        </w:rPr>
        <w:t>1.</w:t>
      </w:r>
      <w:r>
        <w:rPr>
          <w:rFonts w:hint="eastAsia" w:ascii="宋体" w:hAnsi="宋体" w:cs="仿宋_GB2312"/>
          <w:sz w:val="24"/>
          <w:highlight w:val="none"/>
        </w:rPr>
        <w:t>供应商的</w:t>
      </w:r>
      <w:r>
        <w:rPr>
          <w:rFonts w:hint="eastAsia" w:ascii="宋体" w:hAnsi="宋体" w:cs="仿宋_GB2312"/>
          <w:b/>
          <w:sz w:val="24"/>
          <w:highlight w:val="none"/>
        </w:rPr>
        <w:t>最后报价文件</w:t>
      </w:r>
      <w:r>
        <w:rPr>
          <w:rFonts w:hint="eastAsia" w:ascii="宋体" w:hAnsi="宋体" w:cs="仿宋_GB2312"/>
          <w:sz w:val="24"/>
          <w:highlight w:val="none"/>
        </w:rPr>
        <w:t>应包括以下内容（均需使用电子签名）：</w:t>
      </w:r>
    </w:p>
    <w:p w14:paraId="0F2A4415">
      <w:pPr>
        <w:pStyle w:val="9"/>
        <w:snapToGrid w:val="0"/>
        <w:spacing w:line="360" w:lineRule="auto"/>
        <w:ind w:firstLine="480" w:firstLineChars="200"/>
        <w:rPr>
          <w:rFonts w:hAnsi="宋体" w:cs="仿宋_GB2312"/>
          <w:sz w:val="24"/>
          <w:szCs w:val="24"/>
          <w:highlight w:val="none"/>
        </w:rPr>
      </w:pPr>
      <w:r>
        <w:rPr>
          <w:rFonts w:hint="eastAsia" w:hAnsi="宋体" w:cs="仿宋_GB2312"/>
          <w:sz w:val="24"/>
          <w:szCs w:val="24"/>
          <w:highlight w:val="none"/>
        </w:rPr>
        <w:t>1.1最后报价一览表；</w:t>
      </w:r>
    </w:p>
    <w:p w14:paraId="7486CFD3">
      <w:pPr>
        <w:pStyle w:val="9"/>
        <w:snapToGrid w:val="0"/>
        <w:spacing w:line="360" w:lineRule="auto"/>
        <w:ind w:firstLine="480" w:firstLineChars="200"/>
        <w:rPr>
          <w:rFonts w:hAnsi="宋体" w:cs="仿宋_GB2312"/>
          <w:sz w:val="24"/>
          <w:szCs w:val="24"/>
          <w:highlight w:val="none"/>
        </w:rPr>
      </w:pPr>
      <w:r>
        <w:rPr>
          <w:rFonts w:hint="eastAsia" w:hAnsi="宋体" w:cs="仿宋_GB2312"/>
          <w:sz w:val="24"/>
          <w:szCs w:val="24"/>
          <w:highlight w:val="none"/>
        </w:rPr>
        <w:t>1.2中小企业声明函（如果有）。</w:t>
      </w:r>
    </w:p>
    <w:p w14:paraId="163F01FE">
      <w:pPr>
        <w:adjustRightInd/>
        <w:spacing w:line="360" w:lineRule="auto"/>
        <w:jc w:val="center"/>
        <w:rPr>
          <w:rFonts w:ascii="宋体" w:hAnsi="宋体" w:cs="仿宋_GB2312"/>
          <w:b/>
          <w:sz w:val="32"/>
          <w:szCs w:val="20"/>
          <w:highlight w:val="none"/>
        </w:rPr>
      </w:pPr>
    </w:p>
    <w:p w14:paraId="7BFB12B7">
      <w:pPr>
        <w:adjustRightInd/>
        <w:spacing w:line="360" w:lineRule="auto"/>
        <w:jc w:val="center"/>
        <w:outlineLvl w:val="1"/>
        <w:rPr>
          <w:rFonts w:ascii="宋体" w:hAnsi="宋体" w:cs="仿宋_GB2312"/>
          <w:b/>
          <w:sz w:val="32"/>
          <w:highlight w:val="none"/>
        </w:rPr>
      </w:pPr>
      <w:r>
        <w:rPr>
          <w:rFonts w:hint="eastAsia" w:ascii="宋体" w:hAnsi="宋体" w:cs="仿宋_GB2312"/>
          <w:b/>
          <w:sz w:val="32"/>
          <w:szCs w:val="20"/>
          <w:highlight w:val="none"/>
        </w:rPr>
        <w:t>十、</w:t>
      </w:r>
      <w:r>
        <w:rPr>
          <w:rFonts w:hint="eastAsia" w:ascii="宋体" w:hAnsi="宋体"/>
          <w:b/>
          <w:sz w:val="32"/>
          <w:szCs w:val="32"/>
          <w:highlight w:val="none"/>
        </w:rPr>
        <w:t>评审</w:t>
      </w:r>
    </w:p>
    <w:p w14:paraId="2F375018">
      <w:pPr>
        <w:pStyle w:val="25"/>
        <w:spacing w:before="0"/>
        <w:ind w:firstLine="0" w:firstLineChars="0"/>
        <w:rPr>
          <w:rFonts w:ascii="宋体" w:hAnsi="宋体" w:cs="仿宋_GB2312"/>
          <w:b/>
          <w:highlight w:val="none"/>
        </w:rPr>
      </w:pPr>
      <w:r>
        <w:rPr>
          <w:rFonts w:hint="eastAsia" w:ascii="宋体" w:hAnsi="宋体"/>
          <w:b/>
          <w:szCs w:val="24"/>
          <w:highlight w:val="none"/>
        </w:rPr>
        <w:t>1.</w:t>
      </w:r>
      <w:r>
        <w:rPr>
          <w:rFonts w:hint="eastAsia" w:ascii="宋体" w:hAnsi="宋体" w:cs="仿宋_GB2312"/>
          <w:b/>
          <w:highlight w:val="none"/>
        </w:rPr>
        <w:t xml:space="preserve"> 评审方法：</w:t>
      </w:r>
      <w:r>
        <w:rPr>
          <w:rFonts w:hint="eastAsia" w:ascii="宋体" w:hAnsi="宋体" w:cs="仿宋_GB2312"/>
          <w:highlight w:val="none"/>
        </w:rPr>
        <w:t>综合评分法。</w:t>
      </w:r>
    </w:p>
    <w:p w14:paraId="06F2741D">
      <w:pPr>
        <w:pStyle w:val="25"/>
        <w:spacing w:before="0"/>
        <w:ind w:firstLine="0" w:firstLineChars="0"/>
        <w:rPr>
          <w:rFonts w:ascii="宋体" w:hAnsi="宋体" w:cs="仿宋_GB2312"/>
          <w:b/>
          <w:highlight w:val="none"/>
        </w:rPr>
      </w:pPr>
      <w:r>
        <w:rPr>
          <w:rFonts w:hint="eastAsia" w:ascii="宋体" w:hAnsi="宋体" w:cs="仿宋_GB2312"/>
          <w:b/>
          <w:highlight w:val="none"/>
        </w:rPr>
        <w:t>2. 价格分计算方法：</w:t>
      </w:r>
      <w:r>
        <w:rPr>
          <w:rFonts w:hint="eastAsia" w:ascii="宋体" w:hAnsi="宋体" w:cs="仿宋_GB2312"/>
          <w:highlight w:val="none"/>
        </w:rPr>
        <w:t>低价优先法。</w:t>
      </w:r>
    </w:p>
    <w:p w14:paraId="2A0C17B5">
      <w:pPr>
        <w:pStyle w:val="25"/>
        <w:spacing w:before="0"/>
        <w:ind w:firstLine="0" w:firstLineChars="0"/>
        <w:rPr>
          <w:rFonts w:ascii="宋体" w:hAnsi="宋体"/>
          <w:szCs w:val="24"/>
          <w:highlight w:val="none"/>
        </w:rPr>
      </w:pPr>
      <w:r>
        <w:rPr>
          <w:rFonts w:hint="eastAsia" w:ascii="宋体" w:hAnsi="宋体" w:cs="仿宋_GB2312"/>
          <w:b/>
          <w:highlight w:val="none"/>
        </w:rPr>
        <w:t>3. 评审要求：</w:t>
      </w:r>
      <w:r>
        <w:rPr>
          <w:rFonts w:hint="eastAsia" w:ascii="宋体" w:hAnsi="宋体" w:cs="仿宋_GB2312"/>
          <w:highlight w:val="none"/>
        </w:rPr>
        <w:t>详见磋商文件第五部分“评审方法及评审标准”。</w:t>
      </w:r>
    </w:p>
    <w:p w14:paraId="250FDAA5">
      <w:pPr>
        <w:adjustRightInd/>
        <w:spacing w:line="360" w:lineRule="auto"/>
        <w:jc w:val="center"/>
        <w:rPr>
          <w:rFonts w:ascii="宋体" w:hAnsi="宋体" w:cs="仿宋_GB2312"/>
          <w:sz w:val="24"/>
          <w:highlight w:val="none"/>
        </w:rPr>
      </w:pPr>
    </w:p>
    <w:p w14:paraId="6AA101DD">
      <w:pPr>
        <w:adjustRightInd/>
        <w:spacing w:line="360" w:lineRule="auto"/>
        <w:jc w:val="center"/>
        <w:outlineLvl w:val="1"/>
        <w:rPr>
          <w:rFonts w:ascii="宋体" w:hAnsi="宋体" w:cs="仿宋_GB2312"/>
          <w:b/>
          <w:sz w:val="32"/>
          <w:szCs w:val="20"/>
          <w:highlight w:val="none"/>
        </w:rPr>
      </w:pPr>
      <w:r>
        <w:rPr>
          <w:rFonts w:hint="eastAsia" w:ascii="宋体" w:hAnsi="宋体" w:cs="仿宋_GB2312"/>
          <w:b/>
          <w:sz w:val="32"/>
          <w:szCs w:val="20"/>
          <w:highlight w:val="none"/>
        </w:rPr>
        <w:t>十一、</w:t>
      </w:r>
      <w:r>
        <w:rPr>
          <w:rFonts w:hint="eastAsia" w:ascii="宋体" w:hAnsi="宋体"/>
          <w:b/>
          <w:sz w:val="32"/>
          <w:szCs w:val="32"/>
          <w:highlight w:val="none"/>
        </w:rPr>
        <w:t>成交</w:t>
      </w:r>
    </w:p>
    <w:p w14:paraId="0DD6FEF6">
      <w:pPr>
        <w:pStyle w:val="9"/>
        <w:spacing w:line="360" w:lineRule="auto"/>
        <w:rPr>
          <w:rFonts w:hAnsi="宋体" w:cs="仿宋_GB2312"/>
          <w:b/>
          <w:sz w:val="24"/>
          <w:szCs w:val="24"/>
          <w:highlight w:val="none"/>
        </w:rPr>
      </w:pPr>
      <w:r>
        <w:rPr>
          <w:rFonts w:hint="eastAsia" w:hAnsi="宋体"/>
          <w:b/>
          <w:sz w:val="24"/>
          <w:highlight w:val="none"/>
        </w:rPr>
        <w:t>1. 推荐成交候选供应商</w:t>
      </w:r>
    </w:p>
    <w:p w14:paraId="2041F67E">
      <w:pPr>
        <w:spacing w:line="360" w:lineRule="auto"/>
        <w:ind w:firstLine="465" w:firstLineChars="194"/>
        <w:rPr>
          <w:rFonts w:ascii="宋体" w:hAnsi="宋体"/>
          <w:sz w:val="24"/>
          <w:szCs w:val="21"/>
          <w:highlight w:val="none"/>
        </w:rPr>
      </w:pPr>
      <w:r>
        <w:rPr>
          <w:rFonts w:hint="eastAsia" w:ascii="宋体" w:hAnsi="宋体"/>
          <w:sz w:val="24"/>
          <w:szCs w:val="21"/>
          <w:highlight w:val="none"/>
        </w:rPr>
        <w:t>磋商小组将根据综合评分情况，按照评审得分由高到低顺序推荐3名以上成交候选供应商，并编写评审报告。符合财政部门规定情形的，可以推荐2家成交候选供应商。评审得分相同的，按照最后报价由低到高的顺序推荐。评审得分且最后报价相同的，按照技术指标优劣顺序推荐。</w:t>
      </w:r>
    </w:p>
    <w:p w14:paraId="06175884">
      <w:pPr>
        <w:pStyle w:val="9"/>
        <w:spacing w:line="360" w:lineRule="auto"/>
        <w:rPr>
          <w:rFonts w:hAnsi="宋体"/>
          <w:b/>
          <w:sz w:val="24"/>
          <w:highlight w:val="none"/>
        </w:rPr>
      </w:pPr>
      <w:r>
        <w:rPr>
          <w:rFonts w:hint="eastAsia" w:hAnsi="宋体"/>
          <w:b/>
          <w:sz w:val="24"/>
          <w:highlight w:val="none"/>
        </w:rPr>
        <w:t>2. 确定成交供应商</w:t>
      </w:r>
    </w:p>
    <w:p w14:paraId="158B19F5">
      <w:pPr>
        <w:spacing w:line="360" w:lineRule="auto"/>
        <w:ind w:firstLine="360" w:firstLineChars="150"/>
        <w:rPr>
          <w:rFonts w:ascii="宋体" w:hAnsi="宋体" w:cs="宋体"/>
          <w:sz w:val="24"/>
          <w:highlight w:val="none"/>
        </w:rPr>
      </w:pPr>
      <w:r>
        <w:rPr>
          <w:rFonts w:hint="eastAsia" w:ascii="宋体" w:hAnsi="宋体" w:cs="宋体"/>
          <w:sz w:val="24"/>
          <w:highlight w:val="none"/>
        </w:rPr>
        <w:t>政府采购项目实行全流程电子化，评审报告送交、采购结果确定和结果公告均在线完成。为进一步提升采购结果确定效率，采购代理机构应当依法及时将评审报告在线送交采购人。采购人应当自收到评审报告之日起2个工作日内在线确定成交供应商。成交通知书和成交结果公告应当在规定时间内同时发出。</w:t>
      </w:r>
    </w:p>
    <w:p w14:paraId="1FECDE77">
      <w:pPr>
        <w:tabs>
          <w:tab w:val="left" w:pos="0"/>
        </w:tabs>
        <w:spacing w:line="360" w:lineRule="auto"/>
        <w:rPr>
          <w:rFonts w:ascii="宋体" w:hAnsi="宋体" w:cs="Helvetica"/>
          <w:kern w:val="0"/>
          <w:sz w:val="24"/>
          <w:highlight w:val="none"/>
        </w:rPr>
      </w:pPr>
      <w:r>
        <w:rPr>
          <w:rFonts w:hint="eastAsia" w:ascii="宋体" w:hAnsi="宋体"/>
          <w:b/>
          <w:sz w:val="24"/>
          <w:highlight w:val="none"/>
        </w:rPr>
        <w:t>3．成交通知及成交结果公告</w:t>
      </w:r>
    </w:p>
    <w:p w14:paraId="11E0F3CE">
      <w:pPr>
        <w:spacing w:line="360" w:lineRule="auto"/>
        <w:ind w:firstLine="360" w:firstLineChars="150"/>
        <w:rPr>
          <w:rFonts w:ascii="宋体" w:hAnsi="宋体" w:cs="宋体"/>
          <w:sz w:val="24"/>
          <w:highlight w:val="none"/>
        </w:rPr>
      </w:pPr>
      <w:r>
        <w:rPr>
          <w:rFonts w:hint="eastAsia" w:ascii="宋体" w:hAnsi="宋体"/>
          <w:sz w:val="24"/>
          <w:szCs w:val="21"/>
          <w:highlight w:val="none"/>
        </w:rPr>
        <w:t>3.1自成交人确定之日起2个工作日内，采购代理机构通过电子交易平台向成交人发出成交通知书，</w:t>
      </w:r>
      <w:r>
        <w:rPr>
          <w:rFonts w:hint="eastAsia" w:ascii="宋体" w:hAnsi="宋体" w:cs="宋体"/>
          <w:sz w:val="24"/>
          <w:highlight w:val="none"/>
        </w:rPr>
        <w:t>同时编制发布采购</w:t>
      </w:r>
      <w:r>
        <w:rPr>
          <w:rFonts w:hint="eastAsia" w:ascii="宋体" w:hAnsi="宋体"/>
          <w:sz w:val="24"/>
          <w:szCs w:val="21"/>
          <w:highlight w:val="none"/>
        </w:rPr>
        <w:t>成交结果公告。</w:t>
      </w:r>
      <w:r>
        <w:rPr>
          <w:rFonts w:hint="eastAsia" w:ascii="宋体" w:hAnsi="宋体" w:cs="宋体"/>
          <w:sz w:val="24"/>
          <w:highlight w:val="none"/>
        </w:rPr>
        <w:t>采购代理机构也可以以纸质形式进行成交通知。</w:t>
      </w:r>
    </w:p>
    <w:p w14:paraId="48E71AEF">
      <w:pPr>
        <w:spacing w:line="360" w:lineRule="auto"/>
        <w:ind w:firstLine="360" w:firstLineChars="150"/>
        <w:rPr>
          <w:rFonts w:ascii="宋体" w:hAnsi="宋体"/>
          <w:sz w:val="24"/>
          <w:szCs w:val="21"/>
          <w:highlight w:val="none"/>
        </w:rPr>
      </w:pPr>
      <w:r>
        <w:rPr>
          <w:rFonts w:hint="eastAsia" w:ascii="宋体" w:hAnsi="宋体" w:cs="宋体"/>
          <w:sz w:val="24"/>
          <w:highlight w:val="none"/>
        </w:rPr>
        <w:t>3.2</w:t>
      </w:r>
      <w:r>
        <w:rPr>
          <w:rFonts w:hint="eastAsia" w:ascii="宋体" w:hAnsi="宋体"/>
          <w:sz w:val="24"/>
          <w:szCs w:val="21"/>
          <w:highlight w:val="none"/>
        </w:rPr>
        <w:t>成交</w:t>
      </w:r>
      <w:r>
        <w:rPr>
          <w:rFonts w:hint="eastAsia" w:ascii="宋体" w:hAnsi="宋体" w:cs="仿宋_GB2312"/>
          <w:sz w:val="24"/>
          <w:highlight w:val="none"/>
        </w:rPr>
        <w:t>结果公告内容包括</w:t>
      </w:r>
      <w:r>
        <w:rPr>
          <w:rFonts w:hint="eastAsia" w:ascii="宋体" w:hAnsi="宋体" w:cs="宋体"/>
          <w:sz w:val="24"/>
          <w:highlight w:val="none"/>
        </w:rPr>
        <w:t>采购人及其委托的采购代理机构的名称、地址、联系方式，项目名称和项目编号，成交人名称、地址和成交金额，主要中标标的的名称、规格型号、数量、单价、服务要求，开标记录、</w:t>
      </w:r>
      <w:bookmarkStart w:id="49" w:name="_Hlk101184471"/>
      <w:r>
        <w:rPr>
          <w:rFonts w:hint="eastAsia" w:ascii="宋体" w:hAnsi="宋体" w:cs="宋体"/>
          <w:sz w:val="24"/>
          <w:highlight w:val="none"/>
        </w:rPr>
        <w:t>资格审查情况、评审专家抽取规则、符合性审查情况、</w:t>
      </w:r>
      <w:bookmarkEnd w:id="49"/>
      <w:r>
        <w:rPr>
          <w:rFonts w:hint="eastAsia" w:ascii="宋体" w:hAnsi="宋体" w:cs="宋体"/>
          <w:sz w:val="24"/>
          <w:highlight w:val="none"/>
        </w:rPr>
        <w:t>未成交情况说明、成交公告期限以及评审专家名单、评分汇总及明细。</w:t>
      </w:r>
    </w:p>
    <w:p w14:paraId="3910F5A8">
      <w:pPr>
        <w:spacing w:line="360" w:lineRule="auto"/>
        <w:ind w:firstLine="360" w:firstLineChars="150"/>
        <w:rPr>
          <w:rFonts w:ascii="宋体" w:hAnsi="宋体"/>
          <w:sz w:val="24"/>
          <w:szCs w:val="21"/>
          <w:highlight w:val="none"/>
        </w:rPr>
      </w:pPr>
      <w:r>
        <w:rPr>
          <w:rFonts w:hint="eastAsia" w:ascii="宋体" w:hAnsi="宋体"/>
          <w:sz w:val="24"/>
          <w:szCs w:val="21"/>
          <w:highlight w:val="none"/>
        </w:rPr>
        <w:t>3.3公告期限为1个工作日。</w:t>
      </w:r>
    </w:p>
    <w:p w14:paraId="76D53F4E">
      <w:pPr>
        <w:snapToGrid w:val="0"/>
        <w:spacing w:line="360" w:lineRule="auto"/>
        <w:jc w:val="center"/>
        <w:rPr>
          <w:rFonts w:ascii="宋体" w:hAnsi="宋体" w:cs="仿宋_GB2312"/>
          <w:b/>
          <w:sz w:val="36"/>
          <w:szCs w:val="36"/>
          <w:highlight w:val="none"/>
        </w:rPr>
      </w:pPr>
    </w:p>
    <w:p w14:paraId="43ED976C">
      <w:pPr>
        <w:snapToGrid w:val="0"/>
        <w:spacing w:line="360" w:lineRule="auto"/>
        <w:jc w:val="center"/>
        <w:outlineLvl w:val="1"/>
        <w:rPr>
          <w:rFonts w:ascii="宋体" w:hAnsi="宋体" w:cs="仿宋_GB2312"/>
          <w:b/>
          <w:sz w:val="36"/>
          <w:szCs w:val="36"/>
          <w:highlight w:val="none"/>
        </w:rPr>
      </w:pPr>
      <w:r>
        <w:rPr>
          <w:rFonts w:hint="eastAsia" w:ascii="宋体" w:hAnsi="宋体" w:cs="仿宋_GB2312"/>
          <w:b/>
          <w:sz w:val="36"/>
          <w:szCs w:val="36"/>
          <w:highlight w:val="none"/>
        </w:rPr>
        <w:t>十二、合同</w:t>
      </w:r>
    </w:p>
    <w:p w14:paraId="7CDF91F1">
      <w:pPr>
        <w:tabs>
          <w:tab w:val="left" w:pos="0"/>
        </w:tabs>
        <w:spacing w:line="360" w:lineRule="auto"/>
        <w:rPr>
          <w:rFonts w:ascii="宋体" w:hAnsi="宋体"/>
          <w:b/>
          <w:sz w:val="24"/>
          <w:highlight w:val="none"/>
        </w:rPr>
      </w:pPr>
      <w:r>
        <w:rPr>
          <w:rFonts w:hint="eastAsia" w:ascii="宋体" w:hAnsi="宋体"/>
          <w:b/>
          <w:sz w:val="24"/>
          <w:highlight w:val="none"/>
        </w:rPr>
        <w:t>1.合同主要条款：</w:t>
      </w:r>
      <w:r>
        <w:rPr>
          <w:rFonts w:hint="eastAsia" w:ascii="宋体" w:hAnsi="宋体"/>
          <w:sz w:val="24"/>
          <w:highlight w:val="none"/>
        </w:rPr>
        <w:t>详见“第六部分拟签订的合同文本”。</w:t>
      </w:r>
    </w:p>
    <w:p w14:paraId="5DB520B0">
      <w:pPr>
        <w:tabs>
          <w:tab w:val="left" w:pos="0"/>
        </w:tabs>
        <w:spacing w:line="360" w:lineRule="auto"/>
        <w:rPr>
          <w:rFonts w:ascii="宋体" w:hAnsi="宋体"/>
          <w:b/>
          <w:sz w:val="24"/>
          <w:highlight w:val="none"/>
        </w:rPr>
      </w:pPr>
      <w:r>
        <w:rPr>
          <w:rFonts w:hint="eastAsia" w:ascii="宋体" w:hAnsi="宋体"/>
          <w:b/>
          <w:sz w:val="24"/>
          <w:highlight w:val="none"/>
        </w:rPr>
        <w:t>2.合同的签订</w:t>
      </w:r>
    </w:p>
    <w:p w14:paraId="73DAC57D">
      <w:pPr>
        <w:widowControl/>
        <w:shd w:val="clear" w:color="auto" w:fill="FFFFFF"/>
        <w:spacing w:line="360" w:lineRule="auto"/>
        <w:ind w:firstLine="480"/>
        <w:jc w:val="left"/>
        <w:rPr>
          <w:rFonts w:ascii="宋体" w:hAnsi="宋体" w:cs="宋体"/>
          <w:kern w:val="0"/>
          <w:sz w:val="24"/>
          <w:highlight w:val="none"/>
        </w:rPr>
      </w:pPr>
      <w:r>
        <w:rPr>
          <w:rFonts w:hint="eastAsia" w:ascii="宋体" w:hAnsi="宋体"/>
          <w:szCs w:val="21"/>
          <w:highlight w:val="none"/>
        </w:rPr>
        <w:t>2.1</w:t>
      </w:r>
      <w:r>
        <w:rPr>
          <w:rFonts w:hint="eastAsia" w:ascii="宋体" w:hAnsi="宋体" w:cs="宋体"/>
          <w:kern w:val="0"/>
          <w:sz w:val="24"/>
          <w:highlight w:val="none"/>
        </w:rPr>
        <w:t>除不可抗力等特殊情况外，原则上采购人应当在成交通知书发出之日起三十日内，与成交供应商按照磋商文件确定的事项签订政府采购合同，并在签订之日起2个工作日内将政府采购合同在浙江政府采购网上公告。鼓励有条件的采购人视情缩减采购合同签订时限，提高采购效率，杜绝“冷、硬、横、推”等不当行为。</w:t>
      </w:r>
    </w:p>
    <w:p w14:paraId="2E616DC1">
      <w:pPr>
        <w:pStyle w:val="25"/>
        <w:snapToGrid w:val="0"/>
        <w:spacing w:before="0"/>
        <w:ind w:firstLine="480"/>
        <w:rPr>
          <w:rFonts w:ascii="宋体" w:hAnsi="宋体" w:cs="宋体"/>
          <w:kern w:val="0"/>
          <w:highlight w:val="none"/>
        </w:rPr>
      </w:pPr>
      <w:r>
        <w:rPr>
          <w:rFonts w:hint="eastAsia" w:ascii="宋体" w:hAnsi="宋体" w:cs="宋体"/>
          <w:kern w:val="0"/>
          <w:highlight w:val="none"/>
          <w:lang w:val="zh-CN"/>
        </w:rPr>
        <w:t>2.2成交人按规定的日期、时间、地点，由法定代表人或其授权代表与采购人代表签订合同。如成交人为联合体的，由联合体成员各方法定代表人或其授权代表与采购人代表签订合同。</w:t>
      </w:r>
    </w:p>
    <w:p w14:paraId="2B82FD06">
      <w:pPr>
        <w:spacing w:line="360" w:lineRule="auto"/>
        <w:ind w:firstLine="465" w:firstLineChars="194"/>
        <w:rPr>
          <w:rFonts w:ascii="宋体" w:hAnsi="宋体"/>
          <w:sz w:val="24"/>
          <w:szCs w:val="21"/>
          <w:highlight w:val="none"/>
        </w:rPr>
      </w:pPr>
      <w:r>
        <w:rPr>
          <w:rFonts w:hint="eastAsia" w:ascii="宋体" w:hAnsi="宋体"/>
          <w:sz w:val="24"/>
          <w:szCs w:val="21"/>
          <w:highlight w:val="none"/>
        </w:rPr>
        <w:t>2.3采购人不得向成交供应商提出超出磋商文件以外的任何要求作为签订合同的条件，不得与成交供应商订立背离磋商文件确定的合同文本以及采购标的、规格型号、采购金额、采购数量、技术和服务要求等实质性内容的协议。</w:t>
      </w:r>
    </w:p>
    <w:p w14:paraId="7DEA0EC2">
      <w:pPr>
        <w:spacing w:line="360" w:lineRule="auto"/>
        <w:ind w:firstLine="465" w:firstLineChars="194"/>
        <w:rPr>
          <w:rFonts w:ascii="宋体" w:hAnsi="宋体"/>
          <w:sz w:val="24"/>
          <w:szCs w:val="21"/>
          <w:highlight w:val="none"/>
        </w:rPr>
      </w:pPr>
      <w:r>
        <w:rPr>
          <w:rFonts w:hint="eastAsia" w:ascii="宋体" w:hAnsi="宋体"/>
          <w:sz w:val="24"/>
          <w:szCs w:val="21"/>
          <w:highlight w:val="none"/>
        </w:rPr>
        <w:t>2.4成交供应商拒绝签订政府采购合同的，采购人可以按照《政府采购竞争性磋商采购方式管理暂行办法》第二十八条第二款规定的原则确定其他供应商作为成交供应商并签订政府采购合同，也可以重新开展采购活动。拒绝签订政府采购合同的成交供应商不得参加对该项目重新开展的采购活动。</w:t>
      </w:r>
    </w:p>
    <w:p w14:paraId="44FE04E3">
      <w:pPr>
        <w:spacing w:line="360" w:lineRule="auto"/>
        <w:ind w:firstLine="465" w:firstLineChars="194"/>
        <w:rPr>
          <w:rFonts w:ascii="宋体" w:hAnsi="宋体"/>
          <w:sz w:val="24"/>
          <w:szCs w:val="21"/>
          <w:highlight w:val="none"/>
        </w:rPr>
      </w:pPr>
      <w:r>
        <w:rPr>
          <w:rFonts w:hint="eastAsia" w:ascii="宋体" w:hAnsi="宋体"/>
          <w:sz w:val="24"/>
          <w:szCs w:val="21"/>
          <w:highlight w:val="none"/>
        </w:rPr>
        <w:t>2.5如签订合同并生效后，供应商无故拒绝或延期，除按照合同条款处理外，列入不良行为记录一次，并给予通报。</w:t>
      </w:r>
    </w:p>
    <w:p w14:paraId="584763A3">
      <w:pPr>
        <w:pStyle w:val="25"/>
        <w:snapToGrid w:val="0"/>
        <w:spacing w:before="0" w:after="120"/>
        <w:ind w:firstLine="480"/>
        <w:rPr>
          <w:rFonts w:ascii="宋体" w:hAnsi="宋体" w:cs="仿宋_GB2312"/>
          <w:highlight w:val="none"/>
        </w:rPr>
      </w:pPr>
      <w:r>
        <w:rPr>
          <w:rFonts w:ascii="宋体" w:hAnsi="宋体" w:cs="仿宋_GB2312"/>
          <w:highlight w:val="none"/>
        </w:rPr>
        <w:t>2.</w:t>
      </w:r>
      <w:r>
        <w:rPr>
          <w:rFonts w:hint="eastAsia" w:ascii="宋体" w:hAnsi="宋体" w:cs="仿宋_GB2312"/>
          <w:highlight w:val="none"/>
        </w:rPr>
        <w:t>6</w:t>
      </w:r>
      <w:r>
        <w:rPr>
          <w:rFonts w:ascii="宋体" w:hAnsi="宋体" w:cs="仿宋_GB2312"/>
          <w:highlight w:val="none"/>
        </w:rPr>
        <w:t>采购合同由采购人与</w:t>
      </w:r>
      <w:r>
        <w:rPr>
          <w:rFonts w:hint="eastAsia" w:ascii="宋体" w:hAnsi="宋体" w:cs="仿宋_GB2312"/>
          <w:highlight w:val="none"/>
        </w:rPr>
        <w:t>成交</w:t>
      </w:r>
      <w:r>
        <w:rPr>
          <w:rFonts w:ascii="宋体" w:hAnsi="宋体" w:cs="仿宋_GB2312"/>
          <w:highlight w:val="none"/>
        </w:rPr>
        <w:t>供应商根据</w:t>
      </w:r>
      <w:r>
        <w:rPr>
          <w:rFonts w:hint="eastAsia" w:ascii="宋体" w:hAnsi="宋体" w:cs="仿宋_GB2312"/>
          <w:highlight w:val="none"/>
        </w:rPr>
        <w:t>磋商文件、响应文件等内容通过政府采购电子交易平台在线签订，自动备案。</w:t>
      </w:r>
    </w:p>
    <w:p w14:paraId="4D09ED22">
      <w:pPr>
        <w:tabs>
          <w:tab w:val="left" w:pos="0"/>
        </w:tabs>
        <w:spacing w:line="360" w:lineRule="auto"/>
        <w:rPr>
          <w:rFonts w:ascii="宋体" w:hAnsi="宋体"/>
          <w:b/>
          <w:sz w:val="24"/>
          <w:highlight w:val="none"/>
        </w:rPr>
      </w:pPr>
      <w:r>
        <w:rPr>
          <w:rFonts w:hint="eastAsia" w:ascii="宋体" w:hAnsi="宋体"/>
          <w:b/>
          <w:sz w:val="24"/>
          <w:highlight w:val="none"/>
        </w:rPr>
        <w:t>3.履约保证金</w:t>
      </w:r>
    </w:p>
    <w:p w14:paraId="3B09394B">
      <w:pPr>
        <w:tabs>
          <w:tab w:val="left" w:pos="0"/>
        </w:tabs>
        <w:spacing w:line="360" w:lineRule="auto"/>
        <w:ind w:firstLine="482"/>
        <w:rPr>
          <w:rFonts w:ascii="宋体" w:hAnsi="宋体" w:cs="宋体"/>
          <w:sz w:val="24"/>
          <w:highlight w:val="none"/>
        </w:rPr>
      </w:pPr>
      <w:r>
        <w:rPr>
          <w:rFonts w:hint="eastAsia" w:ascii="宋体" w:hAnsi="宋体" w:cs="宋体"/>
          <w:kern w:val="0"/>
          <w:sz w:val="24"/>
          <w:highlight w:val="none"/>
        </w:rPr>
        <w:t>拟签订的合同文本要求成交供应商提交履约保证金的，供应商应当以支票、汇票、本票或者金融机构、担保机构出具的保函等非现金形式提交</w:t>
      </w:r>
      <w:r>
        <w:rPr>
          <w:rFonts w:hint="eastAsia" w:ascii="宋体" w:hAnsi="宋体" w:cs="宋体"/>
          <w:sz w:val="24"/>
          <w:highlight w:val="none"/>
        </w:rPr>
        <w:t>。履约保证金的数额不得超过政府采购合同金额的1%，鼓励根据项目特点、供应商诚信等因素免收履约保证金或降低缴纳比例。鼓励和支持供应商以银行、保险公司出具的保函形式提供履约保证金。采购人不得拒收履约保函，项目验收结束后应及时退还，</w:t>
      </w:r>
      <w:r>
        <w:rPr>
          <w:rFonts w:ascii="宋体" w:hAnsi="宋体" w:cs="宋体"/>
          <w:sz w:val="24"/>
          <w:highlight w:val="none"/>
        </w:rPr>
        <w:t>延迟退还的，应当按照合同约定和法律规定承担相应的赔偿责任</w:t>
      </w:r>
      <w:r>
        <w:rPr>
          <w:rFonts w:hint="eastAsia" w:ascii="宋体" w:hAnsi="宋体" w:cs="宋体"/>
          <w:sz w:val="24"/>
          <w:highlight w:val="none"/>
        </w:rPr>
        <w:t>。</w:t>
      </w:r>
    </w:p>
    <w:p w14:paraId="49858D0A">
      <w:pPr>
        <w:tabs>
          <w:tab w:val="left" w:pos="0"/>
        </w:tabs>
        <w:spacing w:line="360" w:lineRule="auto"/>
        <w:ind w:firstLine="482"/>
        <w:rPr>
          <w:rFonts w:ascii="宋体" w:hAnsi="宋体" w:cs="宋体"/>
          <w:snapToGrid w:val="0"/>
          <w:kern w:val="28"/>
          <w:sz w:val="24"/>
          <w:highlight w:val="none"/>
        </w:rPr>
      </w:pPr>
      <w:r>
        <w:rPr>
          <w:rFonts w:hint="eastAsia" w:ascii="宋体" w:hAnsi="宋体" w:cs="宋体"/>
          <w:snapToGrid w:val="0"/>
          <w:kern w:val="28"/>
          <w:sz w:val="24"/>
          <w:highlight w:val="none"/>
        </w:rPr>
        <w:t>供应商可登录政采云平台-【金融服务】—【我的项目】—【已备案合同】以保函形式提供：1、供应商在合同列表选择需要投保的合同，点击[保函推荐]。2、在弹框里查看推荐的保函产品，供应商自行选择保函产品，点击[立即申请]。3、在弹框里填写保函申请信息。具体步骤：选择产品—填写供应商信息—选择中标项目—确认信息—等待保险/保函受理—确认保单—支付保费—成功出单。政采云金融专线400-903-9583。</w:t>
      </w:r>
    </w:p>
    <w:p w14:paraId="4EE9A28E">
      <w:pPr>
        <w:tabs>
          <w:tab w:val="left" w:pos="0"/>
        </w:tabs>
        <w:spacing w:line="360" w:lineRule="auto"/>
        <w:rPr>
          <w:rFonts w:ascii="宋体" w:hAnsi="宋体"/>
          <w:b/>
          <w:sz w:val="24"/>
          <w:highlight w:val="none"/>
        </w:rPr>
      </w:pPr>
      <w:r>
        <w:rPr>
          <w:rFonts w:hint="eastAsia" w:ascii="宋体" w:hAnsi="宋体"/>
          <w:b/>
          <w:sz w:val="24"/>
          <w:highlight w:val="none"/>
        </w:rPr>
        <w:t>4.预付款</w:t>
      </w:r>
    </w:p>
    <w:p w14:paraId="5329775F">
      <w:pPr>
        <w:adjustRightInd/>
        <w:spacing w:line="360" w:lineRule="auto"/>
        <w:ind w:firstLine="480" w:firstLineChars="200"/>
        <w:rPr>
          <w:highlight w:val="none"/>
        </w:rPr>
      </w:pPr>
      <w:r>
        <w:rPr>
          <w:rFonts w:hint="eastAsia" w:ascii="宋体" w:hAnsi="宋体"/>
          <w:sz w:val="24"/>
          <w:highlight w:val="none"/>
        </w:rPr>
        <w:t>采购单位应当在政府采购合同中约定预付款，对中小企业合同预付款比例原则上不低于合同金额的</w:t>
      </w:r>
      <w:r>
        <w:rPr>
          <w:rFonts w:ascii="宋体" w:hAnsi="宋体"/>
          <w:sz w:val="24"/>
          <w:highlight w:val="none"/>
        </w:rPr>
        <w:t>40％</w:t>
      </w:r>
      <w:r>
        <w:rPr>
          <w:rFonts w:hint="eastAsia" w:ascii="宋体" w:hAnsi="宋体"/>
          <w:sz w:val="24"/>
          <w:highlight w:val="none"/>
        </w:rPr>
        <w:t>，不高于合同金额的</w:t>
      </w:r>
      <w:r>
        <w:rPr>
          <w:rFonts w:ascii="宋体" w:hAnsi="宋体"/>
          <w:sz w:val="24"/>
          <w:highlight w:val="none"/>
        </w:rPr>
        <w:t>70%；项目分年安排预算的，每年预付款比例</w:t>
      </w:r>
      <w:r>
        <w:rPr>
          <w:rFonts w:hint="eastAsia" w:ascii="宋体" w:hAnsi="宋体"/>
          <w:sz w:val="24"/>
          <w:highlight w:val="none"/>
        </w:rPr>
        <w:t>不低于</w:t>
      </w:r>
      <w:r>
        <w:rPr>
          <w:rFonts w:ascii="宋体" w:hAnsi="宋体"/>
          <w:sz w:val="24"/>
          <w:highlight w:val="none"/>
        </w:rPr>
        <w:t>项目年度计划支付资金额的40％</w:t>
      </w:r>
      <w:r>
        <w:rPr>
          <w:rFonts w:hint="eastAsia" w:ascii="宋体" w:hAnsi="宋体"/>
          <w:sz w:val="24"/>
          <w:highlight w:val="none"/>
        </w:rPr>
        <w:t>，不高于合同金额的</w:t>
      </w:r>
      <w:r>
        <w:rPr>
          <w:rFonts w:ascii="宋体" w:hAnsi="宋体"/>
          <w:sz w:val="24"/>
          <w:highlight w:val="none"/>
        </w:rPr>
        <w:t>70%；采购项目实施以人工投入为主的，</w:t>
      </w:r>
      <w:r>
        <w:rPr>
          <w:rFonts w:hint="eastAsia" w:ascii="宋体" w:hAnsi="宋体"/>
          <w:sz w:val="24"/>
          <w:highlight w:val="none"/>
        </w:rPr>
        <w:t>可适当降低预付款比例，但不得低于</w:t>
      </w:r>
      <w:r>
        <w:rPr>
          <w:rFonts w:ascii="宋体" w:hAnsi="宋体"/>
          <w:sz w:val="24"/>
          <w:highlight w:val="none"/>
        </w:rPr>
        <w:t>20%。对供应商为大型企业的项目或者以人工投入为主且实行按月定期结算支付款项的项目，预付款可低于上述比例或者不约定预付款。在签订合同时，</w:t>
      </w:r>
      <w:r>
        <w:rPr>
          <w:rFonts w:hint="eastAsia" w:ascii="宋体" w:hAnsi="宋体"/>
          <w:sz w:val="24"/>
          <w:highlight w:val="none"/>
        </w:rPr>
        <w:t>供应商</w:t>
      </w:r>
      <w:r>
        <w:rPr>
          <w:rFonts w:ascii="宋体" w:hAnsi="宋体"/>
          <w:sz w:val="24"/>
          <w:highlight w:val="none"/>
        </w:rPr>
        <w:t>明确表示无需预付款或者主动要求降低预付款比例的，</w:t>
      </w:r>
      <w:r>
        <w:rPr>
          <w:rFonts w:hint="eastAsia" w:ascii="宋体" w:hAnsi="宋体"/>
          <w:sz w:val="24"/>
          <w:highlight w:val="none"/>
        </w:rPr>
        <w:t>采购单位</w:t>
      </w:r>
      <w:r>
        <w:rPr>
          <w:rFonts w:ascii="宋体" w:hAnsi="宋体"/>
          <w:sz w:val="24"/>
          <w:highlight w:val="none"/>
        </w:rPr>
        <w:t>可不适用前述规定。</w:t>
      </w:r>
      <w:r>
        <w:rPr>
          <w:rFonts w:hint="eastAsia" w:ascii="宋体" w:hAnsi="宋体"/>
          <w:sz w:val="24"/>
          <w:highlight w:val="none"/>
        </w:rPr>
        <w:t>采购单位</w:t>
      </w:r>
      <w:r>
        <w:rPr>
          <w:rFonts w:ascii="宋体" w:hAnsi="宋体"/>
          <w:sz w:val="24"/>
          <w:highlight w:val="none"/>
        </w:rPr>
        <w:t>根据项目特点、供应商诚信等因素，可以要求</w:t>
      </w:r>
      <w:r>
        <w:rPr>
          <w:rFonts w:hint="eastAsia" w:ascii="宋体" w:hAnsi="宋体"/>
          <w:sz w:val="24"/>
          <w:highlight w:val="none"/>
        </w:rPr>
        <w:t>供应商</w:t>
      </w:r>
      <w:r>
        <w:rPr>
          <w:rFonts w:ascii="宋体" w:hAnsi="宋体"/>
          <w:sz w:val="24"/>
          <w:highlight w:val="none"/>
        </w:rPr>
        <w:t>提交银行、保险公司等金融机构出具的预付款保函或其他担保措施。政府采购预付款应在合同生效以及具备实施条件后5个工作日内支付。</w:t>
      </w:r>
      <w:r>
        <w:rPr>
          <w:rFonts w:hint="eastAsia" w:ascii="宋体" w:hAnsi="宋体"/>
          <w:sz w:val="24"/>
          <w:highlight w:val="none"/>
        </w:rPr>
        <w:t>政府采购工程以及与工程建设有关的货物、服务，采用招标方式采购的，预付款从其相关规定。供应商可登录政采云前台大厅选择金融服务</w:t>
      </w:r>
      <w:r>
        <w:rPr>
          <w:rFonts w:ascii="宋体" w:hAnsi="宋体"/>
          <w:sz w:val="24"/>
          <w:highlight w:val="none"/>
        </w:rPr>
        <w:t xml:space="preserve"> - </w:t>
      </w:r>
      <w:r>
        <w:rPr>
          <w:rFonts w:hint="eastAsia" w:ascii="宋体" w:hAnsi="宋体"/>
          <w:sz w:val="24"/>
          <w:highlight w:val="none"/>
        </w:rPr>
        <w:t>【保函保险服务】出具预付款保函，具体步骤：选择产品—填写供应商信息—选择中标项目—确认信息—等待保险</w:t>
      </w:r>
      <w:r>
        <w:rPr>
          <w:rFonts w:ascii="宋体" w:hAnsi="宋体"/>
          <w:sz w:val="24"/>
          <w:highlight w:val="none"/>
        </w:rPr>
        <w:t>/保函受理—确认保单—支付保费—成功出单。政</w:t>
      </w:r>
      <w:r>
        <w:rPr>
          <w:rFonts w:hint="eastAsia" w:ascii="宋体" w:hAnsi="宋体"/>
          <w:sz w:val="24"/>
          <w:highlight w:val="none"/>
        </w:rPr>
        <w:t>采云金融专线</w:t>
      </w:r>
      <w:r>
        <w:rPr>
          <w:rFonts w:ascii="宋体" w:hAnsi="宋体"/>
          <w:sz w:val="24"/>
          <w:highlight w:val="none"/>
        </w:rPr>
        <w:t>400-903-9583。</w:t>
      </w:r>
    </w:p>
    <w:p w14:paraId="74A3430E">
      <w:pPr>
        <w:snapToGrid w:val="0"/>
        <w:spacing w:line="360" w:lineRule="auto"/>
        <w:jc w:val="center"/>
        <w:outlineLvl w:val="1"/>
        <w:rPr>
          <w:rFonts w:ascii="宋体" w:hAnsi="宋体" w:cs="仿宋_GB2312"/>
          <w:b/>
          <w:sz w:val="36"/>
          <w:szCs w:val="36"/>
          <w:highlight w:val="none"/>
        </w:rPr>
      </w:pPr>
      <w:r>
        <w:rPr>
          <w:rFonts w:hint="eastAsia" w:ascii="宋体" w:hAnsi="宋体" w:cs="仿宋_GB2312"/>
          <w:b/>
          <w:sz w:val="36"/>
          <w:szCs w:val="36"/>
          <w:highlight w:val="none"/>
        </w:rPr>
        <w:t>十三、验收</w:t>
      </w:r>
    </w:p>
    <w:p w14:paraId="5F212513">
      <w:pPr>
        <w:pStyle w:val="8"/>
        <w:spacing w:line="360" w:lineRule="auto"/>
        <w:ind w:firstLine="0" w:firstLineChars="0"/>
        <w:rPr>
          <w:b/>
          <w:highlight w:val="none"/>
        </w:rPr>
      </w:pPr>
      <w:r>
        <w:rPr>
          <w:rFonts w:hint="eastAsia"/>
          <w:b/>
          <w:highlight w:val="none"/>
        </w:rPr>
        <w:t>1.验收</w:t>
      </w:r>
    </w:p>
    <w:p w14:paraId="4E8E7CF2">
      <w:pPr>
        <w:tabs>
          <w:tab w:val="left" w:pos="0"/>
        </w:tabs>
        <w:spacing w:line="360" w:lineRule="auto"/>
        <w:ind w:firstLine="480"/>
        <w:rPr>
          <w:rFonts w:ascii="宋体" w:hAnsi="宋体" w:cs="Helvetica"/>
          <w:kern w:val="0"/>
          <w:sz w:val="24"/>
          <w:highlight w:val="none"/>
        </w:rPr>
      </w:pPr>
      <w:r>
        <w:rPr>
          <w:rFonts w:hint="eastAsia" w:ascii="宋体" w:hAnsi="宋体" w:cs="Helvetica"/>
          <w:kern w:val="0"/>
          <w:sz w:val="24"/>
          <w:highlight w:val="none"/>
        </w:rPr>
        <w:t>1.1采购人组织对供应商履约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p>
    <w:p w14:paraId="0E497C8D">
      <w:pPr>
        <w:tabs>
          <w:tab w:val="left" w:pos="0"/>
        </w:tabs>
        <w:spacing w:line="360" w:lineRule="auto"/>
        <w:ind w:firstLine="480"/>
        <w:rPr>
          <w:rFonts w:ascii="宋体" w:hAnsi="宋体" w:cs="Helvetica"/>
          <w:kern w:val="0"/>
          <w:sz w:val="24"/>
          <w:highlight w:val="none"/>
        </w:rPr>
      </w:pPr>
      <w:r>
        <w:rPr>
          <w:rFonts w:hint="eastAsia" w:ascii="宋体" w:hAnsi="宋体" w:cs="Helvetica"/>
          <w:kern w:val="0"/>
          <w:sz w:val="24"/>
          <w:highlight w:val="none"/>
        </w:rPr>
        <w:t>1.2采购人可以邀请参加本项目的其他供应商或者第三方机构参与验收。参与验收的供应商或者第三方机构的意见作为验收书的参考资料一并存档。</w:t>
      </w:r>
    </w:p>
    <w:p w14:paraId="16FC5F01">
      <w:pPr>
        <w:tabs>
          <w:tab w:val="left" w:pos="0"/>
        </w:tabs>
        <w:spacing w:line="360" w:lineRule="auto"/>
        <w:ind w:firstLine="480"/>
        <w:rPr>
          <w:rFonts w:ascii="宋体" w:hAnsi="宋体" w:cs="Helvetica"/>
          <w:kern w:val="0"/>
          <w:sz w:val="24"/>
          <w:highlight w:val="none"/>
        </w:rPr>
      </w:pPr>
      <w:r>
        <w:rPr>
          <w:rFonts w:hint="eastAsia" w:ascii="宋体" w:hAnsi="宋体" w:cs="Helvetica"/>
          <w:kern w:val="0"/>
          <w:sz w:val="24"/>
          <w:highlight w:val="none"/>
        </w:rPr>
        <w:t>1.3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p>
    <w:p w14:paraId="44B65E12">
      <w:pPr>
        <w:tabs>
          <w:tab w:val="left" w:pos="0"/>
        </w:tabs>
        <w:spacing w:line="360" w:lineRule="auto"/>
        <w:ind w:firstLine="480"/>
        <w:rPr>
          <w:rFonts w:ascii="宋体" w:hAnsi="宋体" w:cs="Helvetica"/>
          <w:kern w:val="0"/>
          <w:sz w:val="24"/>
          <w:highlight w:val="none"/>
        </w:rPr>
      </w:pPr>
      <w:r>
        <w:rPr>
          <w:rFonts w:hint="eastAsia" w:ascii="宋体" w:hAnsi="宋体" w:cs="Helvetica"/>
          <w:kern w:val="0"/>
          <w:sz w:val="24"/>
          <w:highlight w:val="none"/>
        </w:rPr>
        <w:t>1.4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p>
    <w:p w14:paraId="5F895DA1">
      <w:pPr>
        <w:snapToGrid w:val="0"/>
        <w:spacing w:line="360" w:lineRule="auto"/>
        <w:jc w:val="center"/>
        <w:rPr>
          <w:rFonts w:ascii="宋体" w:hAnsi="宋体" w:cs="仿宋_GB2312"/>
          <w:b/>
          <w:sz w:val="36"/>
          <w:szCs w:val="36"/>
          <w:highlight w:val="none"/>
        </w:rPr>
      </w:pPr>
    </w:p>
    <w:p w14:paraId="36FA2DB3">
      <w:pPr>
        <w:snapToGrid w:val="0"/>
        <w:spacing w:line="360" w:lineRule="auto"/>
        <w:jc w:val="center"/>
        <w:rPr>
          <w:rFonts w:ascii="宋体" w:hAnsi="宋体"/>
          <w:b/>
          <w:sz w:val="24"/>
          <w:highlight w:val="none"/>
        </w:rPr>
      </w:pPr>
      <w:r>
        <w:rPr>
          <w:rFonts w:hint="eastAsia" w:ascii="宋体" w:hAnsi="宋体" w:cs="仿宋_GB2312"/>
          <w:b/>
          <w:sz w:val="36"/>
          <w:szCs w:val="36"/>
          <w:highlight w:val="none"/>
        </w:rPr>
        <w:t>十四、电子交易活动的中止</w:t>
      </w:r>
    </w:p>
    <w:p w14:paraId="07732BA1">
      <w:pPr>
        <w:tabs>
          <w:tab w:val="left" w:pos="0"/>
        </w:tabs>
        <w:spacing w:line="360" w:lineRule="auto"/>
        <w:rPr>
          <w:rFonts w:ascii="宋体" w:hAnsi="宋体"/>
          <w:b/>
          <w:sz w:val="24"/>
          <w:highlight w:val="none"/>
        </w:rPr>
      </w:pPr>
      <w:r>
        <w:rPr>
          <w:rFonts w:hint="eastAsia" w:ascii="宋体" w:hAnsi="宋体"/>
          <w:b/>
          <w:sz w:val="24"/>
          <w:highlight w:val="none"/>
        </w:rPr>
        <w:t>1. 电子交易活动的中止</w:t>
      </w:r>
    </w:p>
    <w:p w14:paraId="4BB41D51">
      <w:pPr>
        <w:tabs>
          <w:tab w:val="left" w:pos="0"/>
        </w:tabs>
        <w:spacing w:line="360" w:lineRule="auto"/>
        <w:ind w:firstLine="480"/>
        <w:rPr>
          <w:rFonts w:ascii="宋体" w:hAnsi="宋体" w:cs="Helvetica"/>
          <w:kern w:val="0"/>
          <w:sz w:val="24"/>
          <w:highlight w:val="none"/>
        </w:rPr>
      </w:pPr>
      <w:r>
        <w:rPr>
          <w:rFonts w:hint="eastAsia" w:ascii="宋体" w:hAnsi="宋体" w:cs="Helvetica"/>
          <w:kern w:val="0"/>
          <w:sz w:val="24"/>
          <w:highlight w:val="none"/>
        </w:rPr>
        <w:t>采购过程中出现以下情形，导致电子交易平台无法正常运行，或者无法保证电子交易的公平、公正和安全时，采购代理机构可中止电子交易活动：</w:t>
      </w:r>
    </w:p>
    <w:p w14:paraId="5F696824">
      <w:pPr>
        <w:tabs>
          <w:tab w:val="left" w:pos="0"/>
        </w:tabs>
        <w:spacing w:line="360" w:lineRule="auto"/>
        <w:ind w:firstLine="480"/>
        <w:rPr>
          <w:rFonts w:ascii="宋体" w:hAnsi="宋体" w:cs="Helvetica"/>
          <w:kern w:val="0"/>
          <w:sz w:val="24"/>
          <w:highlight w:val="none"/>
        </w:rPr>
      </w:pPr>
      <w:r>
        <w:rPr>
          <w:rFonts w:hint="eastAsia" w:ascii="宋体" w:hAnsi="宋体" w:cs="Helvetica"/>
          <w:kern w:val="0"/>
          <w:sz w:val="24"/>
          <w:highlight w:val="none"/>
        </w:rPr>
        <w:t xml:space="preserve">1.1电子交易平台发生故障而无法登录访问的； </w:t>
      </w:r>
    </w:p>
    <w:p w14:paraId="459E2D54">
      <w:pPr>
        <w:tabs>
          <w:tab w:val="left" w:pos="0"/>
        </w:tabs>
        <w:spacing w:line="360" w:lineRule="auto"/>
        <w:ind w:firstLine="480"/>
        <w:rPr>
          <w:rFonts w:ascii="宋体" w:hAnsi="宋体" w:cs="Helvetica"/>
          <w:kern w:val="0"/>
          <w:sz w:val="24"/>
          <w:highlight w:val="none"/>
        </w:rPr>
      </w:pPr>
      <w:r>
        <w:rPr>
          <w:rFonts w:hint="eastAsia" w:ascii="宋体" w:hAnsi="宋体" w:cs="Helvetica"/>
          <w:kern w:val="0"/>
          <w:sz w:val="24"/>
          <w:highlight w:val="none"/>
        </w:rPr>
        <w:t>1.2电子交易平台应用或数据库出现错误，不能进行正常操作的；</w:t>
      </w:r>
    </w:p>
    <w:p w14:paraId="6E22C31E">
      <w:pPr>
        <w:tabs>
          <w:tab w:val="left" w:pos="0"/>
        </w:tabs>
        <w:spacing w:line="360" w:lineRule="auto"/>
        <w:ind w:firstLine="480"/>
        <w:rPr>
          <w:rFonts w:ascii="宋体" w:hAnsi="宋体" w:cs="Helvetica"/>
          <w:kern w:val="0"/>
          <w:sz w:val="24"/>
          <w:highlight w:val="none"/>
        </w:rPr>
      </w:pPr>
      <w:r>
        <w:rPr>
          <w:rFonts w:hint="eastAsia" w:ascii="宋体" w:hAnsi="宋体" w:cs="Helvetica"/>
          <w:kern w:val="0"/>
          <w:sz w:val="24"/>
          <w:highlight w:val="none"/>
        </w:rPr>
        <w:t>1.3电子交易平台发现严重安全漏洞，有潜在泄密危险的；</w:t>
      </w:r>
    </w:p>
    <w:p w14:paraId="6BEF9738">
      <w:pPr>
        <w:tabs>
          <w:tab w:val="left" w:pos="0"/>
        </w:tabs>
        <w:spacing w:line="360" w:lineRule="auto"/>
        <w:ind w:firstLine="480"/>
        <w:rPr>
          <w:rFonts w:ascii="宋体" w:hAnsi="宋体" w:cs="Helvetica"/>
          <w:kern w:val="0"/>
          <w:sz w:val="24"/>
          <w:highlight w:val="none"/>
        </w:rPr>
      </w:pPr>
      <w:r>
        <w:rPr>
          <w:rFonts w:hint="eastAsia" w:ascii="宋体" w:hAnsi="宋体" w:cs="Helvetica"/>
          <w:kern w:val="0"/>
          <w:sz w:val="24"/>
          <w:highlight w:val="none"/>
        </w:rPr>
        <w:t xml:space="preserve">1.4病毒发作导致不能进行正常操作的； </w:t>
      </w:r>
    </w:p>
    <w:p w14:paraId="3AD3A733">
      <w:pPr>
        <w:tabs>
          <w:tab w:val="left" w:pos="0"/>
        </w:tabs>
        <w:spacing w:line="360" w:lineRule="auto"/>
        <w:ind w:firstLine="480"/>
        <w:rPr>
          <w:rFonts w:ascii="宋体" w:hAnsi="宋体" w:cs="Helvetica"/>
          <w:kern w:val="0"/>
          <w:sz w:val="24"/>
          <w:highlight w:val="none"/>
        </w:rPr>
      </w:pPr>
      <w:r>
        <w:rPr>
          <w:rFonts w:hint="eastAsia" w:ascii="宋体" w:hAnsi="宋体" w:cs="Helvetica"/>
          <w:kern w:val="0"/>
          <w:sz w:val="24"/>
          <w:highlight w:val="none"/>
        </w:rPr>
        <w:t>1.5其他无法保证电子交易的公平、公正和安全的情况。</w:t>
      </w:r>
    </w:p>
    <w:p w14:paraId="6C47DA6B">
      <w:pPr>
        <w:tabs>
          <w:tab w:val="left" w:pos="0"/>
        </w:tabs>
        <w:spacing w:line="360" w:lineRule="auto"/>
        <w:rPr>
          <w:rFonts w:ascii="宋体" w:hAnsi="宋体" w:cs="仿宋_GB2312"/>
          <w:b/>
          <w:sz w:val="36"/>
          <w:szCs w:val="36"/>
          <w:highlight w:val="none"/>
        </w:rPr>
      </w:pPr>
      <w:r>
        <w:rPr>
          <w:rFonts w:hint="eastAsia" w:ascii="宋体" w:hAnsi="宋体" w:cs="Helvetica"/>
          <w:b/>
          <w:kern w:val="0"/>
          <w:sz w:val="24"/>
          <w:highlight w:val="none"/>
        </w:rPr>
        <w:t>2.</w:t>
      </w:r>
      <w:r>
        <w:rPr>
          <w:rFonts w:hint="eastAsia" w:ascii="宋体" w:hAnsi="宋体" w:cs="Helvetica"/>
          <w:kern w:val="0"/>
          <w:sz w:val="24"/>
          <w:highlight w:val="none"/>
        </w:rPr>
        <w:t>出现以上情形，不影响采购公平、公正性的，采购组织机构可以待上述情形消除后继续组织电子交易活动，也可以决定某些环节以纸质形式进行；影响或可能影响采购公平、公正性的，应当重新采购。</w:t>
      </w:r>
      <w:bookmarkEnd w:id="10"/>
      <w:bookmarkStart w:id="50" w:name="_Hlt74707468"/>
      <w:bookmarkEnd w:id="50"/>
      <w:bookmarkStart w:id="51" w:name="_Hlt74730295"/>
      <w:bookmarkEnd w:id="51"/>
      <w:bookmarkStart w:id="52" w:name="_Hlt75236101"/>
      <w:bookmarkEnd w:id="52"/>
      <w:bookmarkStart w:id="53" w:name="_Hlt68072990"/>
      <w:bookmarkEnd w:id="53"/>
      <w:bookmarkStart w:id="54" w:name="_Hlt75236290"/>
      <w:bookmarkEnd w:id="54"/>
      <w:bookmarkStart w:id="55" w:name="_Hlt74714665"/>
      <w:bookmarkEnd w:id="55"/>
      <w:bookmarkStart w:id="56" w:name="_Hlt75236011"/>
      <w:bookmarkEnd w:id="56"/>
      <w:bookmarkStart w:id="57" w:name="_Hlt68057669"/>
      <w:bookmarkEnd w:id="57"/>
      <w:bookmarkStart w:id="58" w:name="_Hlt74729768"/>
      <w:bookmarkEnd w:id="58"/>
      <w:bookmarkStart w:id="59" w:name="_Toc164416483"/>
      <w:bookmarkStart w:id="60" w:name="第三部分"/>
      <w:r>
        <w:rPr>
          <w:rFonts w:ascii="宋体" w:hAnsi="宋体" w:cs="仿宋_GB2312"/>
          <w:b/>
          <w:sz w:val="36"/>
          <w:szCs w:val="36"/>
          <w:highlight w:val="none"/>
        </w:rPr>
        <w:br w:type="page"/>
      </w:r>
    </w:p>
    <w:p w14:paraId="6F0BB2C2">
      <w:pPr>
        <w:adjustRightInd/>
        <w:spacing w:line="360" w:lineRule="auto"/>
        <w:jc w:val="center"/>
        <w:outlineLvl w:val="0"/>
        <w:rPr>
          <w:rFonts w:ascii="宋体" w:hAnsi="宋体" w:cs="仿宋_GB2312"/>
          <w:b/>
          <w:sz w:val="36"/>
          <w:szCs w:val="36"/>
          <w:highlight w:val="none"/>
        </w:rPr>
      </w:pPr>
      <w:r>
        <w:rPr>
          <w:rFonts w:hint="eastAsia" w:ascii="宋体" w:hAnsi="宋体" w:cs="仿宋_GB2312"/>
          <w:b/>
          <w:sz w:val="36"/>
          <w:szCs w:val="36"/>
          <w:highlight w:val="none"/>
        </w:rPr>
        <w:t>第四部分 采购需求</w:t>
      </w:r>
    </w:p>
    <w:p w14:paraId="520283A3">
      <w:pPr>
        <w:spacing w:line="360" w:lineRule="auto"/>
        <w:rPr>
          <w:rFonts w:ascii="宋体" w:hAnsi="宋体" w:cs="宋体"/>
          <w:color w:val="000000"/>
          <w:sz w:val="24"/>
          <w:highlight w:val="none"/>
        </w:rPr>
      </w:pPr>
      <w:bookmarkStart w:id="61" w:name="_Toc15263"/>
      <w:bookmarkStart w:id="62" w:name="_Toc18187"/>
      <w:bookmarkStart w:id="63" w:name="_Toc21112"/>
      <w:r>
        <w:rPr>
          <w:rFonts w:hint="eastAsia" w:ascii="宋体" w:hAnsi="宋体" w:cs="宋体"/>
          <w:b/>
          <w:bCs/>
          <w:color w:val="000000"/>
          <w:sz w:val="24"/>
          <w:highlight w:val="none"/>
        </w:rPr>
        <w:t>一、货物或产品的说明</w:t>
      </w:r>
      <w:bookmarkEnd w:id="61"/>
      <w:bookmarkEnd w:id="62"/>
      <w:bookmarkEnd w:id="63"/>
    </w:p>
    <w:p w14:paraId="6935738A">
      <w:pPr>
        <w:spacing w:line="360" w:lineRule="auto"/>
        <w:ind w:firstLine="480" w:firstLineChars="200"/>
        <w:rPr>
          <w:rFonts w:ascii="宋体" w:hAnsi="宋体" w:cs="宋体"/>
          <w:color w:val="000000"/>
          <w:sz w:val="24"/>
          <w:highlight w:val="none"/>
        </w:rPr>
      </w:pPr>
      <w:r>
        <w:rPr>
          <w:rFonts w:hint="eastAsia" w:ascii="宋体" w:hAnsi="宋体" w:cs="宋体"/>
          <w:color w:val="000000"/>
          <w:sz w:val="24"/>
          <w:highlight w:val="none"/>
        </w:rPr>
        <w:t>1.货物（材料）要求</w:t>
      </w:r>
    </w:p>
    <w:p w14:paraId="4C0B2C3A">
      <w:pPr>
        <w:spacing w:line="360" w:lineRule="auto"/>
        <w:ind w:firstLine="480" w:firstLineChars="200"/>
        <w:rPr>
          <w:rFonts w:ascii="宋体" w:hAnsi="宋体" w:cs="宋体"/>
          <w:color w:val="000000"/>
          <w:sz w:val="24"/>
          <w:highlight w:val="none"/>
        </w:rPr>
      </w:pPr>
      <w:r>
        <w:rPr>
          <w:rFonts w:hint="eastAsia" w:ascii="宋体" w:hAnsi="宋体" w:cs="宋体"/>
          <w:color w:val="000000"/>
          <w:sz w:val="24"/>
          <w:highlight w:val="none"/>
        </w:rPr>
        <w:t>1.1供应商提供的货物必须是厂商原装的、全新的，型号、性能及指标符合国家及磋商文件提出的有关技术、质量、安全标准。</w:t>
      </w:r>
    </w:p>
    <w:p w14:paraId="64BDE118">
      <w:pPr>
        <w:spacing w:line="360" w:lineRule="auto"/>
        <w:ind w:firstLine="480" w:firstLineChars="200"/>
        <w:rPr>
          <w:rFonts w:ascii="宋体" w:hAnsi="宋体" w:cs="宋体"/>
          <w:color w:val="000000"/>
          <w:sz w:val="24"/>
          <w:highlight w:val="none"/>
        </w:rPr>
      </w:pPr>
      <w:r>
        <w:rPr>
          <w:rFonts w:hint="eastAsia" w:ascii="宋体" w:hAnsi="宋体" w:cs="宋体"/>
          <w:color w:val="000000"/>
          <w:sz w:val="24"/>
          <w:highlight w:val="none"/>
        </w:rPr>
        <w:t>1.2所有货物在开箱检验时必须完好，无破损，配置与装箱单相符。数量、质量及性能不低于本需求书中提出的要求。</w:t>
      </w:r>
    </w:p>
    <w:p w14:paraId="3E90BB2F">
      <w:pPr>
        <w:spacing w:line="360" w:lineRule="auto"/>
        <w:ind w:firstLine="480" w:firstLineChars="200"/>
        <w:rPr>
          <w:rFonts w:ascii="宋体" w:hAnsi="宋体" w:cs="宋体"/>
          <w:color w:val="000000"/>
          <w:sz w:val="24"/>
          <w:highlight w:val="none"/>
        </w:rPr>
      </w:pPr>
      <w:r>
        <w:rPr>
          <w:rFonts w:hint="eastAsia" w:ascii="宋体" w:hAnsi="宋体" w:cs="宋体"/>
          <w:color w:val="000000"/>
          <w:sz w:val="24"/>
          <w:highlight w:val="none"/>
        </w:rPr>
        <w:t>1.3货物外观清洁，标记编号以及盘面显示等字体清晰，明确。铭牌、使用指示、警告指示应以中文或英文及易懂的通用符号来表示；应准确无误地表明货物之型号、规格、品牌、厂家、原产地及生产或出厂日期。</w:t>
      </w:r>
    </w:p>
    <w:p w14:paraId="1BF99A95">
      <w:pPr>
        <w:spacing w:line="360" w:lineRule="auto"/>
        <w:ind w:firstLine="480" w:firstLineChars="200"/>
        <w:rPr>
          <w:rFonts w:ascii="宋体" w:hAnsi="宋体" w:cs="宋体"/>
          <w:color w:val="000000"/>
          <w:sz w:val="24"/>
          <w:highlight w:val="none"/>
        </w:rPr>
      </w:pPr>
      <w:r>
        <w:rPr>
          <w:rFonts w:hint="eastAsia" w:ascii="宋体" w:hAnsi="宋体" w:cs="宋体"/>
          <w:color w:val="000000"/>
          <w:sz w:val="24"/>
          <w:highlight w:val="none"/>
        </w:rPr>
        <w:t>1.4对于影响货物正常工作的必要组成部分，无论在技术规范中指出与否，供应商都应提供并在响应文件中明确列出。</w:t>
      </w:r>
    </w:p>
    <w:p w14:paraId="50CE419E">
      <w:pPr>
        <w:spacing w:line="360" w:lineRule="auto"/>
        <w:ind w:firstLine="480" w:firstLineChars="200"/>
        <w:rPr>
          <w:rFonts w:ascii="宋体" w:hAnsi="宋体" w:cs="宋体"/>
          <w:color w:val="000000"/>
          <w:sz w:val="24"/>
          <w:highlight w:val="none"/>
        </w:rPr>
      </w:pPr>
      <w:r>
        <w:rPr>
          <w:rFonts w:hint="eastAsia" w:ascii="宋体" w:hAnsi="宋体" w:cs="宋体"/>
          <w:color w:val="000000"/>
          <w:sz w:val="24"/>
          <w:highlight w:val="none"/>
        </w:rPr>
        <w:t>1.5所有货物提供出厂合格证等质量证明文件。</w:t>
      </w:r>
    </w:p>
    <w:p w14:paraId="3672911D">
      <w:pPr>
        <w:spacing w:line="360" w:lineRule="auto"/>
        <w:ind w:firstLine="480" w:firstLineChars="200"/>
        <w:rPr>
          <w:rFonts w:ascii="宋体" w:hAnsi="宋体" w:cs="宋体"/>
          <w:color w:val="000000"/>
          <w:sz w:val="24"/>
          <w:highlight w:val="none"/>
        </w:rPr>
      </w:pPr>
      <w:r>
        <w:rPr>
          <w:rFonts w:hint="eastAsia" w:ascii="宋体" w:hAnsi="宋体" w:cs="宋体"/>
          <w:color w:val="000000"/>
          <w:sz w:val="24"/>
          <w:highlight w:val="none"/>
        </w:rPr>
        <w:t>1.6所有货物到现场安装使用前，采购人将进行抽样检验或试验。</w:t>
      </w:r>
    </w:p>
    <w:p w14:paraId="31139E9B">
      <w:pPr>
        <w:spacing w:line="360" w:lineRule="auto"/>
        <w:ind w:firstLine="480" w:firstLineChars="200"/>
        <w:rPr>
          <w:rFonts w:ascii="宋体" w:hAnsi="宋体" w:cs="宋体"/>
          <w:color w:val="000000"/>
          <w:sz w:val="24"/>
          <w:highlight w:val="none"/>
        </w:rPr>
      </w:pPr>
      <w:r>
        <w:rPr>
          <w:rFonts w:hint="eastAsia" w:ascii="宋体" w:hAnsi="宋体" w:cs="宋体"/>
          <w:color w:val="000000"/>
          <w:sz w:val="24"/>
          <w:highlight w:val="none"/>
        </w:rPr>
        <w:t>2.▲响应设备型号若为再制造产品（翻新机）型号，其响应将被拒绝。</w:t>
      </w:r>
    </w:p>
    <w:p w14:paraId="3E467EE1">
      <w:pPr>
        <w:spacing w:line="360" w:lineRule="auto"/>
        <w:rPr>
          <w:rFonts w:ascii="宋体" w:hAnsi="宋体" w:cs="宋体"/>
          <w:b/>
          <w:bCs/>
          <w:color w:val="000000"/>
          <w:sz w:val="24"/>
          <w:highlight w:val="none"/>
        </w:rPr>
      </w:pPr>
      <w:r>
        <w:rPr>
          <w:rFonts w:hint="eastAsia" w:ascii="宋体" w:hAnsi="宋体" w:cs="宋体"/>
          <w:b/>
          <w:bCs/>
          <w:color w:val="000000"/>
          <w:sz w:val="24"/>
          <w:highlight w:val="none"/>
        </w:rPr>
        <w:t>二、配置清单及具体要求</w:t>
      </w:r>
    </w:p>
    <w:tbl>
      <w:tblPr>
        <w:tblStyle w:val="18"/>
        <w:tblW w:w="86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17"/>
        <w:gridCol w:w="1256"/>
        <w:gridCol w:w="900"/>
        <w:gridCol w:w="4922"/>
        <w:gridCol w:w="723"/>
      </w:tblGrid>
      <w:tr w14:paraId="36D852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Align w:val="center"/>
          </w:tcPr>
          <w:p w14:paraId="0A1755A6">
            <w:pPr>
              <w:jc w:val="center"/>
              <w:rPr>
                <w:rFonts w:ascii="宋体" w:hAnsi="宋体" w:cs="宋体"/>
                <w:sz w:val="24"/>
                <w:highlight w:val="none"/>
              </w:rPr>
            </w:pPr>
            <w:r>
              <w:rPr>
                <w:rFonts w:hint="eastAsia" w:ascii="宋体" w:hAnsi="宋体" w:cs="宋体"/>
                <w:sz w:val="24"/>
                <w:highlight w:val="none"/>
              </w:rPr>
              <w:t>序号</w:t>
            </w:r>
          </w:p>
        </w:tc>
        <w:tc>
          <w:tcPr>
            <w:tcW w:w="1256" w:type="dxa"/>
            <w:vAlign w:val="center"/>
          </w:tcPr>
          <w:p w14:paraId="2608F160">
            <w:pPr>
              <w:jc w:val="center"/>
              <w:rPr>
                <w:rFonts w:ascii="宋体" w:hAnsi="宋体" w:cs="宋体"/>
                <w:sz w:val="24"/>
                <w:highlight w:val="none"/>
              </w:rPr>
            </w:pPr>
            <w:r>
              <w:rPr>
                <w:rFonts w:hint="eastAsia" w:ascii="宋体" w:hAnsi="宋体" w:cs="宋体"/>
                <w:sz w:val="24"/>
                <w:highlight w:val="none"/>
              </w:rPr>
              <w:t>货物名称</w:t>
            </w:r>
          </w:p>
        </w:tc>
        <w:tc>
          <w:tcPr>
            <w:tcW w:w="900" w:type="dxa"/>
            <w:vAlign w:val="center"/>
          </w:tcPr>
          <w:p w14:paraId="01CEC31F">
            <w:pPr>
              <w:jc w:val="center"/>
              <w:rPr>
                <w:rFonts w:ascii="宋体" w:hAnsi="宋体" w:cs="宋体"/>
                <w:sz w:val="24"/>
                <w:highlight w:val="none"/>
              </w:rPr>
            </w:pPr>
            <w:r>
              <w:rPr>
                <w:rFonts w:hint="eastAsia" w:ascii="宋体" w:hAnsi="宋体" w:cs="宋体"/>
                <w:sz w:val="24"/>
                <w:highlight w:val="none"/>
              </w:rPr>
              <w:t>数量</w:t>
            </w:r>
          </w:p>
        </w:tc>
        <w:tc>
          <w:tcPr>
            <w:tcW w:w="4922" w:type="dxa"/>
            <w:vAlign w:val="center"/>
          </w:tcPr>
          <w:p w14:paraId="43C42456">
            <w:pPr>
              <w:jc w:val="center"/>
              <w:rPr>
                <w:rFonts w:ascii="宋体" w:hAnsi="宋体" w:cs="宋体"/>
                <w:sz w:val="24"/>
                <w:highlight w:val="none"/>
              </w:rPr>
            </w:pPr>
            <w:r>
              <w:rPr>
                <w:rFonts w:hint="eastAsia" w:ascii="宋体" w:hAnsi="宋体" w:cs="宋体"/>
                <w:sz w:val="24"/>
                <w:highlight w:val="none"/>
              </w:rPr>
              <w:t>技术指标</w:t>
            </w:r>
          </w:p>
        </w:tc>
        <w:tc>
          <w:tcPr>
            <w:tcW w:w="723" w:type="dxa"/>
            <w:vAlign w:val="center"/>
          </w:tcPr>
          <w:p w14:paraId="33B6FE76">
            <w:pPr>
              <w:jc w:val="center"/>
              <w:rPr>
                <w:rFonts w:ascii="宋体" w:hAnsi="宋体" w:cs="宋体"/>
                <w:sz w:val="24"/>
                <w:highlight w:val="none"/>
              </w:rPr>
            </w:pPr>
            <w:r>
              <w:rPr>
                <w:rFonts w:hint="eastAsia" w:ascii="宋体" w:hAnsi="宋体" w:cs="宋体"/>
                <w:sz w:val="24"/>
                <w:highlight w:val="none"/>
              </w:rPr>
              <w:t>备注</w:t>
            </w:r>
          </w:p>
        </w:tc>
      </w:tr>
      <w:tr w14:paraId="29C74F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Align w:val="center"/>
          </w:tcPr>
          <w:p w14:paraId="78C578AB">
            <w:pPr>
              <w:jc w:val="center"/>
              <w:rPr>
                <w:rFonts w:ascii="宋体" w:hAnsi="宋体" w:cs="宋体"/>
                <w:sz w:val="24"/>
                <w:highlight w:val="none"/>
              </w:rPr>
            </w:pPr>
            <w:r>
              <w:rPr>
                <w:rFonts w:hint="eastAsia" w:ascii="宋体" w:hAnsi="宋体" w:cs="宋体"/>
                <w:sz w:val="24"/>
                <w:highlight w:val="none"/>
              </w:rPr>
              <w:t>1</w:t>
            </w:r>
          </w:p>
        </w:tc>
        <w:tc>
          <w:tcPr>
            <w:tcW w:w="1256" w:type="dxa"/>
            <w:vAlign w:val="center"/>
          </w:tcPr>
          <w:p w14:paraId="14E28310">
            <w:pPr>
              <w:jc w:val="center"/>
              <w:rPr>
                <w:rFonts w:ascii="宋体" w:hAnsi="宋体" w:cs="宋体"/>
                <w:sz w:val="24"/>
                <w:highlight w:val="none"/>
              </w:rPr>
            </w:pPr>
            <w:r>
              <w:rPr>
                <w:rFonts w:hint="eastAsia" w:ascii="宋体" w:hAnsi="宋体" w:cs="宋体"/>
                <w:sz w:val="24"/>
                <w:highlight w:val="none"/>
              </w:rPr>
              <w:t>数字示波器</w:t>
            </w:r>
          </w:p>
        </w:tc>
        <w:tc>
          <w:tcPr>
            <w:tcW w:w="900" w:type="dxa"/>
            <w:vAlign w:val="center"/>
          </w:tcPr>
          <w:p w14:paraId="67FE8575">
            <w:pPr>
              <w:pStyle w:val="33"/>
              <w:jc w:val="center"/>
              <w:rPr>
                <w:rFonts w:ascii="宋体" w:hAnsi="宋体" w:cs="宋体"/>
                <w:sz w:val="24"/>
                <w:highlight w:val="none"/>
              </w:rPr>
            </w:pPr>
            <w:r>
              <w:rPr>
                <w:rFonts w:hint="eastAsia" w:ascii="宋体" w:hAnsi="宋体" w:cs="宋体"/>
                <w:sz w:val="24"/>
                <w:highlight w:val="none"/>
              </w:rPr>
              <w:t>6</w:t>
            </w:r>
          </w:p>
        </w:tc>
        <w:tc>
          <w:tcPr>
            <w:tcW w:w="4922" w:type="dxa"/>
            <w:vAlign w:val="center"/>
          </w:tcPr>
          <w:p w14:paraId="191F18FD">
            <w:pPr>
              <w:pStyle w:val="7"/>
              <w:spacing w:line="240" w:lineRule="auto"/>
              <w:jc w:val="left"/>
              <w:rPr>
                <w:rFonts w:hAnsi="宋体" w:cs="宋体"/>
                <w:szCs w:val="24"/>
                <w:highlight w:val="none"/>
              </w:rPr>
            </w:pPr>
            <w:r>
              <w:rPr>
                <w:rFonts w:hint="eastAsia" w:hAnsi="宋体" w:cs="宋体"/>
                <w:szCs w:val="24"/>
                <w:highlight w:val="none"/>
              </w:rPr>
              <w:t>1.模拟通道带宽：≥400MHz（50Ω）；≥500MHz（1MΩ）。</w:t>
            </w:r>
          </w:p>
          <w:p w14:paraId="07572E69">
            <w:pPr>
              <w:tabs>
                <w:tab w:val="left" w:pos="1785"/>
              </w:tabs>
              <w:ind w:left="425" w:hanging="425"/>
              <w:jc w:val="left"/>
              <w:rPr>
                <w:rFonts w:ascii="宋体" w:hAnsi="宋体" w:cs="宋体"/>
                <w:sz w:val="24"/>
                <w:highlight w:val="none"/>
              </w:rPr>
            </w:pPr>
            <w:r>
              <w:rPr>
                <w:rFonts w:hint="eastAsia" w:ascii="宋体" w:hAnsi="宋体" w:cs="宋体"/>
                <w:sz w:val="24"/>
                <w:highlight w:val="none"/>
              </w:rPr>
              <w:t>2.4个模拟通道，1个EXT通道。</w:t>
            </w:r>
          </w:p>
          <w:p w14:paraId="0124FA89">
            <w:pPr>
              <w:pStyle w:val="7"/>
              <w:spacing w:line="240" w:lineRule="auto"/>
              <w:jc w:val="left"/>
              <w:rPr>
                <w:rFonts w:hAnsi="宋体" w:cs="宋体"/>
                <w:szCs w:val="24"/>
                <w:highlight w:val="none"/>
                <w:lang w:val="en-US"/>
              </w:rPr>
            </w:pPr>
            <w:r>
              <w:rPr>
                <w:rFonts w:hint="eastAsia" w:hAnsi="宋体" w:cs="宋体"/>
                <w:szCs w:val="24"/>
                <w:highlight w:val="none"/>
                <w:lang w:val="en-US"/>
              </w:rPr>
              <w:t>★3.</w:t>
            </w:r>
            <w:r>
              <w:rPr>
                <w:rFonts w:hint="eastAsia" w:hAnsi="宋体" w:cs="宋体"/>
                <w:szCs w:val="24"/>
                <w:highlight w:val="none"/>
              </w:rPr>
              <w:t>分辨率</w:t>
            </w:r>
            <w:r>
              <w:rPr>
                <w:rFonts w:hint="eastAsia" w:hAnsi="宋体" w:cs="宋体"/>
                <w:szCs w:val="24"/>
                <w:highlight w:val="none"/>
                <w:lang w:val="en-US"/>
              </w:rPr>
              <w:t>：</w:t>
            </w:r>
            <w:r>
              <w:rPr>
                <w:rFonts w:hint="eastAsia" w:hAnsi="宋体" w:cs="宋体"/>
                <w:szCs w:val="24"/>
                <w:highlight w:val="none"/>
              </w:rPr>
              <w:t>硬件</w:t>
            </w:r>
            <w:r>
              <w:rPr>
                <w:rFonts w:hint="eastAsia" w:hAnsi="宋体" w:cs="宋体"/>
                <w:szCs w:val="24"/>
                <w:highlight w:val="none"/>
                <w:lang w:val="en-US"/>
              </w:rPr>
              <w:t>≥12bit，</w:t>
            </w:r>
            <w:r>
              <w:rPr>
                <w:rFonts w:hint="eastAsia" w:hAnsi="宋体" w:cs="宋体"/>
                <w:szCs w:val="24"/>
                <w:highlight w:val="none"/>
              </w:rPr>
              <w:t>软件高分辨率模式</w:t>
            </w:r>
            <w:r>
              <w:rPr>
                <w:rFonts w:hint="eastAsia" w:hAnsi="宋体" w:cs="宋体"/>
                <w:szCs w:val="24"/>
                <w:highlight w:val="none"/>
                <w:lang w:val="en-US"/>
              </w:rPr>
              <w:t>≥16bit,</w:t>
            </w:r>
            <w:r>
              <w:rPr>
                <w:rFonts w:hint="eastAsia" w:hAnsi="宋体" w:cs="宋体"/>
                <w:szCs w:val="24"/>
                <w:highlight w:val="none"/>
              </w:rPr>
              <w:t>波形捕获率</w:t>
            </w:r>
            <w:r>
              <w:rPr>
                <w:rFonts w:hint="eastAsia" w:hAnsi="宋体" w:cs="宋体"/>
                <w:szCs w:val="24"/>
                <w:highlight w:val="none"/>
                <w:lang w:val="en-US"/>
              </w:rPr>
              <w:t>≥1500,000wfms/s（</w:t>
            </w:r>
            <w:r>
              <w:rPr>
                <w:rFonts w:hint="eastAsia" w:hAnsi="宋体" w:cs="宋体"/>
                <w:szCs w:val="24"/>
                <w:highlight w:val="none"/>
              </w:rPr>
              <w:t>凝时获取模式</w:t>
            </w:r>
            <w:r>
              <w:rPr>
                <w:rFonts w:hint="eastAsia" w:hAnsi="宋体" w:cs="宋体"/>
                <w:szCs w:val="24"/>
                <w:highlight w:val="none"/>
                <w:lang w:val="en-US"/>
              </w:rPr>
              <w:t>，UltraAcquire Mode）</w:t>
            </w:r>
            <w:r>
              <w:rPr>
                <w:rFonts w:hint="eastAsia" w:hAnsi="宋体" w:cs="宋体"/>
                <w:szCs w:val="24"/>
                <w:highlight w:val="none"/>
              </w:rPr>
              <w:t>。</w:t>
            </w:r>
          </w:p>
          <w:p w14:paraId="458BAFD8">
            <w:pPr>
              <w:tabs>
                <w:tab w:val="left" w:pos="1785"/>
              </w:tabs>
              <w:ind w:left="425" w:hanging="425"/>
              <w:jc w:val="left"/>
              <w:rPr>
                <w:rFonts w:ascii="宋体" w:hAnsi="宋体" w:cs="宋体"/>
                <w:sz w:val="24"/>
                <w:highlight w:val="none"/>
              </w:rPr>
            </w:pPr>
            <w:r>
              <w:rPr>
                <w:rFonts w:hint="eastAsia" w:ascii="宋体" w:hAnsi="宋体" w:cs="宋体"/>
                <w:sz w:val="24"/>
                <w:highlight w:val="none"/>
              </w:rPr>
              <w:t>4.实时采样率：≥4GSa/s。</w:t>
            </w:r>
          </w:p>
          <w:p w14:paraId="688A0311">
            <w:pPr>
              <w:tabs>
                <w:tab w:val="left" w:pos="1785"/>
              </w:tabs>
              <w:ind w:left="425" w:hanging="425"/>
              <w:jc w:val="left"/>
              <w:rPr>
                <w:rFonts w:ascii="宋体" w:hAnsi="宋体" w:cs="宋体"/>
                <w:sz w:val="24"/>
                <w:highlight w:val="none"/>
              </w:rPr>
            </w:pPr>
            <w:r>
              <w:rPr>
                <w:rFonts w:hint="eastAsia" w:ascii="宋体" w:hAnsi="宋体" w:cs="宋体"/>
                <w:sz w:val="24"/>
                <w:highlight w:val="none"/>
              </w:rPr>
              <w:t>5.存储深度：≥250Mpts。</w:t>
            </w:r>
          </w:p>
          <w:p w14:paraId="3FFE8A15">
            <w:pPr>
              <w:pStyle w:val="7"/>
              <w:spacing w:line="240" w:lineRule="auto"/>
              <w:jc w:val="left"/>
              <w:rPr>
                <w:rFonts w:hAnsi="宋体" w:cs="宋体"/>
                <w:szCs w:val="24"/>
                <w:highlight w:val="none"/>
                <w:lang w:val="en-US"/>
              </w:rPr>
            </w:pPr>
            <w:r>
              <w:rPr>
                <w:rFonts w:hint="eastAsia" w:hAnsi="宋体" w:cs="宋体"/>
                <w:szCs w:val="24"/>
                <w:highlight w:val="none"/>
                <w:lang w:val="en-US"/>
              </w:rPr>
              <w:t>6.</w:t>
            </w:r>
            <w:r>
              <w:rPr>
                <w:rFonts w:hint="eastAsia" w:hAnsi="宋体" w:cs="宋体"/>
                <w:szCs w:val="24"/>
                <w:highlight w:val="none"/>
              </w:rPr>
              <w:t>垂直灵敏度范围</w:t>
            </w:r>
            <w:r>
              <w:rPr>
                <w:rFonts w:hint="eastAsia" w:hAnsi="宋体" w:cs="宋体"/>
                <w:szCs w:val="24"/>
                <w:highlight w:val="none"/>
                <w:lang w:val="en-US"/>
              </w:rPr>
              <w:t>：100</w:t>
            </w:r>
            <w:r>
              <w:rPr>
                <w:rFonts w:hint="eastAsia" w:hAnsi="宋体" w:cs="宋体"/>
                <w:szCs w:val="24"/>
                <w:highlight w:val="none"/>
              </w:rPr>
              <w:t>μ</w:t>
            </w:r>
            <w:r>
              <w:rPr>
                <w:rFonts w:hint="eastAsia" w:hAnsi="宋体" w:cs="宋体"/>
                <w:szCs w:val="24"/>
                <w:highlight w:val="none"/>
                <w:lang w:val="en-US"/>
              </w:rPr>
              <w:t>V/div</w:t>
            </w:r>
            <w:r>
              <w:rPr>
                <w:rFonts w:hint="eastAsia" w:hAnsi="宋体" w:cs="宋体"/>
                <w:szCs w:val="24"/>
                <w:highlight w:val="none"/>
              </w:rPr>
              <w:t>～</w:t>
            </w:r>
            <w:r>
              <w:rPr>
                <w:rFonts w:hint="eastAsia" w:hAnsi="宋体" w:cs="宋体"/>
                <w:szCs w:val="24"/>
                <w:highlight w:val="none"/>
                <w:lang w:val="en-US"/>
              </w:rPr>
              <w:t>10 V/div(1M</w:t>
            </w:r>
            <w:r>
              <w:rPr>
                <w:rFonts w:hint="eastAsia" w:hAnsi="宋体" w:cs="宋体"/>
                <w:szCs w:val="24"/>
                <w:highlight w:val="none"/>
              </w:rPr>
              <w:t>Ω</w:t>
            </w:r>
            <w:r>
              <w:rPr>
                <w:rFonts w:hint="eastAsia" w:hAnsi="宋体" w:cs="宋体"/>
                <w:szCs w:val="24"/>
                <w:highlight w:val="none"/>
                <w:lang w:val="en-US"/>
              </w:rPr>
              <w:t>)；100</w:t>
            </w:r>
            <w:r>
              <w:rPr>
                <w:rFonts w:hint="eastAsia" w:hAnsi="宋体" w:cs="宋体"/>
                <w:szCs w:val="24"/>
                <w:highlight w:val="none"/>
              </w:rPr>
              <w:t>μ</w:t>
            </w:r>
            <w:r>
              <w:rPr>
                <w:rFonts w:hint="eastAsia" w:hAnsi="宋体" w:cs="宋体"/>
                <w:szCs w:val="24"/>
                <w:highlight w:val="none"/>
                <w:lang w:val="en-US"/>
              </w:rPr>
              <w:t>V/div</w:t>
            </w:r>
            <w:r>
              <w:rPr>
                <w:rFonts w:hint="eastAsia" w:hAnsi="宋体" w:cs="宋体"/>
                <w:szCs w:val="24"/>
                <w:highlight w:val="none"/>
              </w:rPr>
              <w:t>～</w:t>
            </w:r>
            <w:r>
              <w:rPr>
                <w:rFonts w:hint="eastAsia" w:hAnsi="宋体" w:cs="宋体"/>
                <w:szCs w:val="24"/>
                <w:highlight w:val="none"/>
                <w:lang w:val="en-US"/>
              </w:rPr>
              <w:t>1V/div（50</w:t>
            </w:r>
            <w:r>
              <w:rPr>
                <w:rFonts w:hint="eastAsia" w:hAnsi="宋体" w:cs="宋体"/>
                <w:szCs w:val="24"/>
                <w:highlight w:val="none"/>
              </w:rPr>
              <w:t>Ω</w:t>
            </w:r>
            <w:r>
              <w:rPr>
                <w:rFonts w:hint="eastAsia" w:hAnsi="宋体" w:cs="宋体"/>
                <w:szCs w:val="24"/>
                <w:highlight w:val="none"/>
                <w:lang w:val="en-US"/>
              </w:rPr>
              <w:t>）</w:t>
            </w:r>
            <w:r>
              <w:rPr>
                <w:rFonts w:hint="eastAsia" w:hAnsi="宋体" w:cs="宋体"/>
                <w:szCs w:val="24"/>
                <w:highlight w:val="none"/>
              </w:rPr>
              <w:t>。</w:t>
            </w:r>
          </w:p>
          <w:p w14:paraId="2C889B1F">
            <w:pPr>
              <w:pStyle w:val="7"/>
              <w:spacing w:line="240" w:lineRule="auto"/>
              <w:jc w:val="left"/>
              <w:rPr>
                <w:rFonts w:hAnsi="宋体" w:cs="宋体"/>
                <w:szCs w:val="24"/>
                <w:highlight w:val="none"/>
                <w:lang w:val="en-US"/>
              </w:rPr>
            </w:pPr>
            <w:r>
              <w:rPr>
                <w:rFonts w:hint="eastAsia" w:hAnsi="宋体" w:cs="宋体"/>
                <w:szCs w:val="24"/>
                <w:highlight w:val="none"/>
                <w:lang w:val="en-US"/>
              </w:rPr>
              <w:t>7.</w:t>
            </w:r>
            <w:r>
              <w:rPr>
                <w:rFonts w:hint="eastAsia" w:hAnsi="宋体" w:cs="宋体"/>
                <w:szCs w:val="24"/>
                <w:highlight w:val="none"/>
              </w:rPr>
              <w:t>时基范围</w:t>
            </w:r>
            <w:r>
              <w:rPr>
                <w:rFonts w:hint="eastAsia" w:hAnsi="宋体" w:cs="宋体"/>
                <w:szCs w:val="24"/>
                <w:highlight w:val="none"/>
                <w:lang w:val="en-US"/>
              </w:rPr>
              <w:t>：500ps/div</w:t>
            </w:r>
            <w:r>
              <w:rPr>
                <w:rFonts w:hint="eastAsia" w:hAnsi="宋体" w:cs="宋体"/>
                <w:szCs w:val="24"/>
                <w:highlight w:val="none"/>
              </w:rPr>
              <w:t>～</w:t>
            </w:r>
            <w:r>
              <w:rPr>
                <w:rFonts w:hint="eastAsia" w:hAnsi="宋体" w:cs="宋体"/>
                <w:szCs w:val="24"/>
                <w:highlight w:val="none"/>
                <w:lang w:val="en-US"/>
              </w:rPr>
              <w:t>1ks/div（</w:t>
            </w:r>
            <w:r>
              <w:rPr>
                <w:rFonts w:hint="eastAsia" w:hAnsi="宋体" w:cs="宋体"/>
                <w:szCs w:val="24"/>
                <w:highlight w:val="none"/>
              </w:rPr>
              <w:t>支持时基微调</w:t>
            </w:r>
            <w:r>
              <w:rPr>
                <w:rFonts w:hint="eastAsia" w:hAnsi="宋体" w:cs="宋体"/>
                <w:szCs w:val="24"/>
                <w:highlight w:val="none"/>
                <w:lang w:val="en-US"/>
              </w:rPr>
              <w:t>）</w:t>
            </w:r>
            <w:r>
              <w:rPr>
                <w:rFonts w:hint="eastAsia" w:hAnsi="宋体" w:cs="宋体"/>
                <w:szCs w:val="24"/>
                <w:highlight w:val="none"/>
              </w:rPr>
              <w:t>。</w:t>
            </w:r>
          </w:p>
          <w:p w14:paraId="01E196DA">
            <w:pPr>
              <w:tabs>
                <w:tab w:val="left" w:pos="1785"/>
              </w:tabs>
              <w:ind w:left="425" w:hanging="425"/>
              <w:jc w:val="left"/>
              <w:rPr>
                <w:rFonts w:ascii="宋体" w:hAnsi="宋体" w:cs="宋体"/>
                <w:sz w:val="24"/>
                <w:highlight w:val="none"/>
              </w:rPr>
            </w:pPr>
            <w:r>
              <w:rPr>
                <w:rFonts w:hint="eastAsia" w:ascii="宋体" w:hAnsi="宋体" w:cs="宋体"/>
                <w:sz w:val="24"/>
                <w:highlight w:val="none"/>
              </w:rPr>
              <w:t>8.水平模式：YT, XY, SCAN, ROLL。</w:t>
            </w:r>
          </w:p>
          <w:p w14:paraId="49E18EA5">
            <w:pPr>
              <w:pStyle w:val="7"/>
              <w:spacing w:line="240" w:lineRule="auto"/>
              <w:jc w:val="left"/>
              <w:rPr>
                <w:rFonts w:hAnsi="宋体" w:cs="宋体"/>
                <w:szCs w:val="24"/>
                <w:highlight w:val="none"/>
              </w:rPr>
            </w:pPr>
            <w:r>
              <w:rPr>
                <w:rFonts w:hint="eastAsia" w:hAnsi="宋体" w:cs="宋体"/>
                <w:szCs w:val="24"/>
                <w:highlight w:val="none"/>
              </w:rPr>
              <w:t>9.50万帧的硬件实时波形不间断录制和回放功能，须机器本体实现此功能，无需外接设备，录制后可以以色温方式显示各个波形差异程度。</w:t>
            </w:r>
          </w:p>
          <w:p w14:paraId="7DCAA837">
            <w:pPr>
              <w:pStyle w:val="7"/>
              <w:spacing w:line="240" w:lineRule="auto"/>
              <w:jc w:val="left"/>
              <w:rPr>
                <w:rFonts w:hAnsi="宋体" w:cs="宋体"/>
                <w:szCs w:val="24"/>
                <w:highlight w:val="none"/>
              </w:rPr>
            </w:pPr>
            <w:r>
              <w:rPr>
                <w:rFonts w:hint="eastAsia" w:hAnsi="宋体" w:cs="宋体"/>
                <w:szCs w:val="24"/>
                <w:highlight w:val="none"/>
              </w:rPr>
              <w:t>10.数字电压表、频率计和48位累加计数器。</w:t>
            </w:r>
          </w:p>
          <w:p w14:paraId="24DA6D39">
            <w:pPr>
              <w:pStyle w:val="7"/>
              <w:spacing w:line="240" w:lineRule="auto"/>
              <w:jc w:val="left"/>
              <w:rPr>
                <w:rFonts w:hAnsi="宋体" w:cs="宋体"/>
                <w:szCs w:val="24"/>
                <w:highlight w:val="none"/>
              </w:rPr>
            </w:pPr>
            <w:r>
              <w:rPr>
                <w:rFonts w:hint="eastAsia" w:hAnsi="宋体" w:cs="宋体"/>
                <w:szCs w:val="24"/>
                <w:highlight w:val="none"/>
              </w:rPr>
              <w:t>11.丰富的触发功能：边沿、脉宽、斜率、视频、码型、持续时间、超时、欠幅脉冲、超幅、延迟、建立保持、第 N 边沿触发、I2C、SPI、RS232/UART、CAN、LIN。</w:t>
            </w:r>
          </w:p>
          <w:p w14:paraId="3C08140B">
            <w:pPr>
              <w:tabs>
                <w:tab w:val="left" w:pos="1785"/>
              </w:tabs>
              <w:ind w:left="425" w:hanging="425"/>
              <w:jc w:val="left"/>
              <w:rPr>
                <w:rFonts w:ascii="宋体" w:hAnsi="宋体" w:cs="宋体"/>
                <w:sz w:val="24"/>
                <w:highlight w:val="none"/>
              </w:rPr>
            </w:pPr>
            <w:r>
              <w:rPr>
                <w:rFonts w:hint="eastAsia" w:ascii="宋体" w:hAnsi="宋体" w:cs="宋体"/>
                <w:sz w:val="24"/>
                <w:highlight w:val="none"/>
              </w:rPr>
              <w:t>12.≥41种波形参数自动测量。</w:t>
            </w:r>
          </w:p>
          <w:p w14:paraId="7FC9DAFF">
            <w:pPr>
              <w:pStyle w:val="7"/>
              <w:spacing w:line="240" w:lineRule="auto"/>
              <w:jc w:val="left"/>
              <w:rPr>
                <w:rFonts w:hAnsi="宋体" w:cs="宋体"/>
                <w:szCs w:val="24"/>
                <w:highlight w:val="none"/>
              </w:rPr>
            </w:pPr>
            <w:r>
              <w:rPr>
                <w:rFonts w:hint="eastAsia" w:hAnsi="宋体" w:cs="宋体"/>
                <w:szCs w:val="24"/>
                <w:highlight w:val="none"/>
              </w:rPr>
              <w:t>13.多种数学运算：加、减、乘、除、FFT、与、或、非、异或、Intg、Diff、Lg、Ln、Exp、Sqrt、Abs、AX+B、低通滤波、高通滤波、带通滤波、带阻滤波，内置增强FFT分析和峰值搜索功能。</w:t>
            </w:r>
          </w:p>
          <w:p w14:paraId="09285448">
            <w:pPr>
              <w:pStyle w:val="7"/>
              <w:spacing w:line="240" w:lineRule="auto"/>
              <w:jc w:val="left"/>
              <w:rPr>
                <w:rFonts w:hAnsi="宋体" w:cs="宋体"/>
                <w:szCs w:val="24"/>
                <w:highlight w:val="none"/>
              </w:rPr>
            </w:pPr>
            <w:r>
              <w:rPr>
                <w:rFonts w:hint="eastAsia" w:hAnsi="宋体" w:cs="宋体"/>
                <w:szCs w:val="24"/>
                <w:highlight w:val="none"/>
              </w:rPr>
              <w:t>14.提供通过失败测试，支持失败图形保存，超限可报警，可设置输出脉冲信号。</w:t>
            </w:r>
          </w:p>
          <w:p w14:paraId="098640A4">
            <w:pPr>
              <w:tabs>
                <w:tab w:val="left" w:pos="1785"/>
              </w:tabs>
              <w:ind w:left="425" w:hanging="425"/>
              <w:jc w:val="left"/>
              <w:rPr>
                <w:rFonts w:ascii="宋体" w:hAnsi="宋体" w:cs="宋体"/>
                <w:sz w:val="24"/>
                <w:highlight w:val="none"/>
              </w:rPr>
            </w:pPr>
            <w:r>
              <w:rPr>
                <w:rFonts w:hint="eastAsia" w:ascii="宋体" w:hAnsi="宋体" w:cs="宋体"/>
                <w:sz w:val="24"/>
                <w:highlight w:val="none"/>
              </w:rPr>
              <w:t>15.≥10.1英寸1280*800高清触控显示屏。</w:t>
            </w:r>
          </w:p>
          <w:p w14:paraId="4B5685B1">
            <w:pPr>
              <w:pStyle w:val="7"/>
              <w:spacing w:line="240" w:lineRule="auto"/>
              <w:jc w:val="left"/>
              <w:rPr>
                <w:rFonts w:hAnsi="宋体" w:cs="宋体"/>
                <w:szCs w:val="24"/>
                <w:highlight w:val="none"/>
              </w:rPr>
            </w:pPr>
            <w:r>
              <w:rPr>
                <w:rFonts w:hint="eastAsia" w:hAnsi="宋体" w:cs="宋体"/>
                <w:szCs w:val="24"/>
                <w:highlight w:val="none"/>
              </w:rPr>
              <w:t>16.提供模拟通道波形的色温显示，不同颜色表示数据采集的次数或概率。</w:t>
            </w:r>
          </w:p>
          <w:p w14:paraId="408EA4F4">
            <w:pPr>
              <w:pStyle w:val="7"/>
              <w:spacing w:line="240" w:lineRule="auto"/>
              <w:jc w:val="left"/>
              <w:rPr>
                <w:rFonts w:hAnsi="宋体" w:cs="宋体"/>
                <w:szCs w:val="24"/>
                <w:highlight w:val="none"/>
              </w:rPr>
            </w:pPr>
            <w:r>
              <w:rPr>
                <w:rFonts w:hint="eastAsia" w:hAnsi="宋体" w:cs="宋体"/>
                <w:szCs w:val="24"/>
                <w:highlight w:val="none"/>
              </w:rPr>
              <w:t>★17.丰富的接口：USB Host、USB Device、LAN(LAN接口符合LXI协议，LXI接口标准网站可查询，提供证明文件)、HDMI、TRIG OUT。</w:t>
            </w:r>
          </w:p>
          <w:p w14:paraId="00E3BC7F">
            <w:pPr>
              <w:pStyle w:val="7"/>
              <w:spacing w:line="240" w:lineRule="auto"/>
              <w:jc w:val="left"/>
              <w:rPr>
                <w:rFonts w:hAnsi="宋体" w:cs="宋体"/>
                <w:szCs w:val="24"/>
                <w:highlight w:val="none"/>
              </w:rPr>
            </w:pPr>
            <w:r>
              <w:rPr>
                <w:rFonts w:hint="eastAsia" w:hAnsi="宋体" w:cs="宋体"/>
                <w:szCs w:val="24"/>
                <w:highlight w:val="none"/>
              </w:rPr>
              <w:t>18.要求出厂序列号针对本校，以便后续相关软件和硬件升级操作。</w:t>
            </w:r>
          </w:p>
          <w:p w14:paraId="5876EBDC">
            <w:pPr>
              <w:pStyle w:val="7"/>
              <w:spacing w:line="240" w:lineRule="auto"/>
              <w:jc w:val="left"/>
              <w:rPr>
                <w:rFonts w:hAnsi="宋体" w:cs="宋体"/>
                <w:szCs w:val="24"/>
                <w:highlight w:val="none"/>
              </w:rPr>
            </w:pPr>
            <w:r>
              <w:rPr>
                <w:rFonts w:hint="eastAsia" w:hAnsi="宋体" w:cs="宋体"/>
                <w:szCs w:val="24"/>
                <w:highlight w:val="none"/>
              </w:rPr>
              <w:t>★19.制造商具备国家认可仪器计量校准实验室资质[符合ISO/IEC·17025：2005《检测和校准实验室能力的通用要求》，（CNAS-CL01《检测和校准实验室能力认可准则》）的要求]（提供证明文件）。</w:t>
            </w:r>
          </w:p>
          <w:p w14:paraId="59C4AF56">
            <w:pPr>
              <w:pStyle w:val="7"/>
              <w:spacing w:line="240" w:lineRule="auto"/>
              <w:jc w:val="left"/>
              <w:rPr>
                <w:rFonts w:hAnsi="宋体" w:cs="宋体"/>
                <w:szCs w:val="24"/>
                <w:highlight w:val="none"/>
              </w:rPr>
            </w:pPr>
            <w:r>
              <w:rPr>
                <w:rFonts w:hint="eastAsia" w:hAnsi="宋体" w:cs="宋体"/>
                <w:szCs w:val="24"/>
                <w:highlight w:val="none"/>
              </w:rPr>
              <w:t>20.提供本设备彩页截图、官网截图、用户手册截图</w:t>
            </w:r>
            <w:r>
              <w:rPr>
                <w:rFonts w:hint="eastAsia" w:hAnsi="宋体" w:cs="宋体"/>
                <w:szCs w:val="24"/>
                <w:highlight w:val="none"/>
                <w:lang w:val="en-US"/>
              </w:rPr>
              <w:t>的</w:t>
            </w:r>
            <w:r>
              <w:rPr>
                <w:rFonts w:hint="eastAsia" w:hAnsi="宋体" w:cs="宋体"/>
                <w:szCs w:val="24"/>
                <w:highlight w:val="none"/>
              </w:rPr>
              <w:t>技术支持材料。</w:t>
            </w:r>
          </w:p>
        </w:tc>
        <w:tc>
          <w:tcPr>
            <w:tcW w:w="723" w:type="dxa"/>
            <w:vAlign w:val="center"/>
          </w:tcPr>
          <w:p w14:paraId="43D1219D">
            <w:pPr>
              <w:jc w:val="center"/>
              <w:rPr>
                <w:rFonts w:ascii="宋体" w:hAnsi="宋体" w:cs="宋体"/>
                <w:sz w:val="24"/>
                <w:highlight w:val="none"/>
              </w:rPr>
            </w:pPr>
          </w:p>
        </w:tc>
      </w:tr>
      <w:tr w14:paraId="5101A2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Align w:val="center"/>
          </w:tcPr>
          <w:p w14:paraId="6A695172">
            <w:pPr>
              <w:jc w:val="center"/>
              <w:rPr>
                <w:rFonts w:ascii="宋体" w:hAnsi="宋体" w:cs="宋体"/>
                <w:sz w:val="24"/>
                <w:highlight w:val="none"/>
              </w:rPr>
            </w:pPr>
            <w:r>
              <w:rPr>
                <w:rFonts w:hint="eastAsia" w:ascii="宋体" w:hAnsi="宋体" w:cs="宋体"/>
                <w:sz w:val="24"/>
                <w:highlight w:val="none"/>
              </w:rPr>
              <w:t>2</w:t>
            </w:r>
          </w:p>
        </w:tc>
        <w:tc>
          <w:tcPr>
            <w:tcW w:w="1256" w:type="dxa"/>
            <w:vAlign w:val="center"/>
          </w:tcPr>
          <w:p w14:paraId="20425888">
            <w:pPr>
              <w:jc w:val="center"/>
              <w:rPr>
                <w:rFonts w:ascii="宋体" w:hAnsi="宋体" w:cs="宋体"/>
                <w:sz w:val="24"/>
                <w:highlight w:val="none"/>
              </w:rPr>
            </w:pPr>
            <w:r>
              <w:rPr>
                <w:rFonts w:hint="eastAsia" w:ascii="宋体" w:hAnsi="宋体" w:cs="宋体"/>
                <w:sz w:val="24"/>
                <w:highlight w:val="none"/>
              </w:rPr>
              <w:t>信号发生器</w:t>
            </w:r>
          </w:p>
        </w:tc>
        <w:tc>
          <w:tcPr>
            <w:tcW w:w="900" w:type="dxa"/>
            <w:vAlign w:val="center"/>
          </w:tcPr>
          <w:p w14:paraId="074686CF">
            <w:pPr>
              <w:pStyle w:val="33"/>
              <w:jc w:val="center"/>
              <w:rPr>
                <w:rFonts w:ascii="宋体" w:hAnsi="宋体" w:cs="宋体"/>
                <w:sz w:val="24"/>
                <w:highlight w:val="none"/>
              </w:rPr>
            </w:pPr>
            <w:r>
              <w:rPr>
                <w:rFonts w:hint="eastAsia" w:ascii="宋体" w:hAnsi="宋体" w:cs="宋体"/>
                <w:sz w:val="24"/>
                <w:highlight w:val="none"/>
              </w:rPr>
              <w:t>6</w:t>
            </w:r>
          </w:p>
        </w:tc>
        <w:tc>
          <w:tcPr>
            <w:tcW w:w="4922" w:type="dxa"/>
            <w:vAlign w:val="center"/>
          </w:tcPr>
          <w:p w14:paraId="3F9376AE">
            <w:pPr>
              <w:pStyle w:val="7"/>
              <w:spacing w:line="240" w:lineRule="auto"/>
              <w:jc w:val="left"/>
              <w:rPr>
                <w:rFonts w:hAnsi="宋体" w:cs="宋体"/>
                <w:szCs w:val="24"/>
                <w:highlight w:val="none"/>
              </w:rPr>
            </w:pPr>
            <w:r>
              <w:rPr>
                <w:rFonts w:hint="eastAsia" w:hAnsi="宋体" w:cs="宋体"/>
                <w:szCs w:val="24"/>
                <w:highlight w:val="none"/>
              </w:rPr>
              <w:t>1.正弦波输出频率≥200MHz。</w:t>
            </w:r>
          </w:p>
          <w:p w14:paraId="4BAC7173">
            <w:pPr>
              <w:pStyle w:val="7"/>
              <w:spacing w:line="240" w:lineRule="auto"/>
              <w:jc w:val="left"/>
              <w:rPr>
                <w:rFonts w:hAnsi="宋体" w:cs="宋体"/>
                <w:szCs w:val="24"/>
                <w:highlight w:val="none"/>
              </w:rPr>
            </w:pPr>
            <w:r>
              <w:rPr>
                <w:rFonts w:hint="eastAsia" w:hAnsi="宋体" w:cs="宋体"/>
                <w:szCs w:val="24"/>
                <w:highlight w:val="none"/>
              </w:rPr>
              <w:t>2.采样率≥500MSa/s，垂直分辨率≥14bits。</w:t>
            </w:r>
          </w:p>
          <w:p w14:paraId="6633B2EB">
            <w:pPr>
              <w:pStyle w:val="7"/>
              <w:spacing w:line="240" w:lineRule="auto"/>
              <w:jc w:val="left"/>
              <w:rPr>
                <w:rFonts w:hAnsi="宋体" w:cs="宋体"/>
                <w:szCs w:val="24"/>
                <w:highlight w:val="none"/>
              </w:rPr>
            </w:pPr>
            <w:r>
              <w:rPr>
                <w:rFonts w:hint="eastAsia" w:hAnsi="宋体" w:cs="宋体"/>
                <w:szCs w:val="24"/>
                <w:highlight w:val="none"/>
              </w:rPr>
              <w:t>3.标配等性能双通道，频率稳定度不高于2ppm，相噪不高于-115dBc/Hz。</w:t>
            </w:r>
          </w:p>
          <w:p w14:paraId="2424EAAA">
            <w:pPr>
              <w:pStyle w:val="7"/>
              <w:spacing w:line="240" w:lineRule="auto"/>
              <w:jc w:val="left"/>
              <w:rPr>
                <w:rFonts w:hAnsi="宋体" w:cs="宋体"/>
                <w:szCs w:val="24"/>
                <w:highlight w:val="none"/>
              </w:rPr>
            </w:pPr>
            <w:r>
              <w:rPr>
                <w:rFonts w:hint="eastAsia" w:hAnsi="宋体" w:cs="宋体"/>
                <w:szCs w:val="24"/>
                <w:highlight w:val="none"/>
              </w:rPr>
              <w:t>4.正弦波频谱纯度（谐波失真）：</w:t>
            </w:r>
          </w:p>
          <w:p w14:paraId="39AFAD1F">
            <w:pPr>
              <w:pStyle w:val="28"/>
              <w:tabs>
                <w:tab w:val="left" w:pos="1785"/>
              </w:tabs>
              <w:spacing w:line="240" w:lineRule="auto"/>
              <w:ind w:left="420" w:firstLine="480"/>
              <w:jc w:val="left"/>
              <w:rPr>
                <w:rFonts w:ascii="宋体" w:hAnsi="宋体" w:eastAsia="宋体" w:cs="宋体"/>
                <w:highlight w:val="none"/>
                <w:lang w:val="zh-CN"/>
              </w:rPr>
            </w:pPr>
            <w:r>
              <w:rPr>
                <w:rFonts w:hint="eastAsia" w:ascii="宋体" w:hAnsi="宋体" w:eastAsia="宋体" w:cs="宋体"/>
                <w:highlight w:val="none"/>
                <w:lang w:val="zh-CN"/>
              </w:rPr>
              <w:t>DC至1MHz：&lt;-60dBc。</w:t>
            </w:r>
          </w:p>
          <w:p w14:paraId="6C92F824">
            <w:pPr>
              <w:pStyle w:val="28"/>
              <w:tabs>
                <w:tab w:val="left" w:pos="1785"/>
              </w:tabs>
              <w:spacing w:line="240" w:lineRule="auto"/>
              <w:ind w:left="420" w:firstLine="480"/>
              <w:jc w:val="left"/>
              <w:rPr>
                <w:rFonts w:ascii="宋体" w:hAnsi="宋体" w:eastAsia="宋体" w:cs="宋体"/>
                <w:highlight w:val="none"/>
                <w:lang w:val="zh-CN"/>
              </w:rPr>
            </w:pPr>
            <w:r>
              <w:rPr>
                <w:rFonts w:hint="eastAsia" w:ascii="宋体" w:hAnsi="宋体" w:eastAsia="宋体" w:cs="宋体"/>
                <w:highlight w:val="none"/>
                <w:lang w:val="zh-CN"/>
              </w:rPr>
              <w:t>1MHz至10MHz：&lt;-55dBc。</w:t>
            </w:r>
          </w:p>
          <w:p w14:paraId="2CBC50A5">
            <w:pPr>
              <w:pStyle w:val="28"/>
              <w:tabs>
                <w:tab w:val="left" w:pos="1785"/>
              </w:tabs>
              <w:spacing w:line="240" w:lineRule="auto"/>
              <w:ind w:left="420" w:firstLine="480"/>
              <w:jc w:val="left"/>
              <w:rPr>
                <w:rFonts w:ascii="宋体" w:hAnsi="宋体" w:eastAsia="宋体" w:cs="宋体"/>
                <w:highlight w:val="none"/>
                <w:lang w:val="zh-CN"/>
              </w:rPr>
            </w:pPr>
            <w:r>
              <w:rPr>
                <w:rFonts w:hint="eastAsia" w:ascii="宋体" w:hAnsi="宋体" w:eastAsia="宋体" w:cs="宋体"/>
                <w:highlight w:val="none"/>
                <w:lang w:val="zh-CN"/>
              </w:rPr>
              <w:t>10MHz至100MHz：&lt;-50dBc。</w:t>
            </w:r>
          </w:p>
          <w:p w14:paraId="1D43E715">
            <w:pPr>
              <w:pStyle w:val="28"/>
              <w:tabs>
                <w:tab w:val="left" w:pos="1785"/>
              </w:tabs>
              <w:spacing w:line="240" w:lineRule="auto"/>
              <w:ind w:left="420" w:firstLine="480"/>
              <w:jc w:val="left"/>
              <w:rPr>
                <w:rFonts w:ascii="宋体" w:hAnsi="宋体" w:eastAsia="宋体" w:cs="宋体"/>
                <w:highlight w:val="none"/>
                <w:lang w:val="zh-CN"/>
              </w:rPr>
            </w:pPr>
            <w:r>
              <w:rPr>
                <w:rFonts w:hint="eastAsia" w:ascii="宋体" w:hAnsi="宋体" w:eastAsia="宋体" w:cs="宋体"/>
                <w:highlight w:val="none"/>
                <w:lang w:val="zh-CN"/>
              </w:rPr>
              <w:t>100MHz至200MHz：&lt;-40dBc。</w:t>
            </w:r>
          </w:p>
          <w:p w14:paraId="2D97CEE2">
            <w:pPr>
              <w:pStyle w:val="7"/>
              <w:spacing w:line="240" w:lineRule="auto"/>
              <w:jc w:val="left"/>
              <w:rPr>
                <w:rFonts w:hAnsi="宋体" w:cs="宋体"/>
                <w:szCs w:val="24"/>
                <w:highlight w:val="none"/>
              </w:rPr>
            </w:pPr>
            <w:r>
              <w:rPr>
                <w:rFonts w:hint="eastAsia" w:hAnsi="宋体" w:cs="宋体"/>
                <w:szCs w:val="24"/>
                <w:highlight w:val="none"/>
              </w:rPr>
              <w:t>5.标配多至16次的谐波发生器功能，可输出具有指定次数和幅度的谐波。</w:t>
            </w:r>
          </w:p>
          <w:p w14:paraId="7A8ECD82">
            <w:pPr>
              <w:pStyle w:val="7"/>
              <w:spacing w:line="240" w:lineRule="auto"/>
              <w:jc w:val="left"/>
              <w:rPr>
                <w:rFonts w:hAnsi="宋体" w:cs="宋体"/>
                <w:szCs w:val="24"/>
                <w:highlight w:val="none"/>
              </w:rPr>
            </w:pPr>
            <w:r>
              <w:rPr>
                <w:rFonts w:hint="eastAsia" w:hAnsi="宋体" w:cs="宋体"/>
                <w:szCs w:val="24"/>
                <w:highlight w:val="none"/>
              </w:rPr>
              <w:t>6.内置≥150种任意波形，囊括工程应用、医疗电子、汽车电子、数学处理等各个领域的常用信号，提供用户自定义波形快捷键。</w:t>
            </w:r>
          </w:p>
          <w:p w14:paraId="1D1620FF">
            <w:pPr>
              <w:pStyle w:val="7"/>
              <w:spacing w:line="240" w:lineRule="auto"/>
              <w:jc w:val="left"/>
              <w:rPr>
                <w:rFonts w:hAnsi="宋体" w:cs="宋体"/>
                <w:szCs w:val="24"/>
                <w:highlight w:val="none"/>
              </w:rPr>
            </w:pPr>
            <w:r>
              <w:rPr>
                <w:rFonts w:hint="eastAsia" w:hAnsi="宋体" w:cs="宋体"/>
                <w:szCs w:val="24"/>
                <w:highlight w:val="none"/>
              </w:rPr>
              <w:t>7.可编辑16kpts的任意波形，编辑方式支持点编辑和块编辑，支持任意波逐点输出。</w:t>
            </w:r>
          </w:p>
          <w:p w14:paraId="4AB0E5D0">
            <w:pPr>
              <w:pStyle w:val="7"/>
              <w:spacing w:line="240" w:lineRule="auto"/>
              <w:jc w:val="left"/>
              <w:rPr>
                <w:rFonts w:hAnsi="宋体" w:cs="宋体"/>
                <w:szCs w:val="24"/>
                <w:highlight w:val="none"/>
              </w:rPr>
            </w:pPr>
            <w:r>
              <w:rPr>
                <w:rFonts w:hint="eastAsia" w:hAnsi="宋体" w:cs="宋体"/>
                <w:szCs w:val="24"/>
                <w:highlight w:val="none"/>
              </w:rPr>
              <w:t>8.调制功能：AM、FM、PM、ASK、FSK、PSK、BPSK、QPSK、3FSK、4FSK、OSK、PWM。</w:t>
            </w:r>
          </w:p>
          <w:p w14:paraId="122864C8">
            <w:pPr>
              <w:pStyle w:val="7"/>
              <w:spacing w:line="240" w:lineRule="auto"/>
              <w:jc w:val="left"/>
              <w:rPr>
                <w:rFonts w:hAnsi="宋体" w:cs="宋体"/>
                <w:szCs w:val="24"/>
                <w:highlight w:val="none"/>
              </w:rPr>
            </w:pPr>
            <w:r>
              <w:rPr>
                <w:rFonts w:hint="eastAsia" w:hAnsi="宋体" w:cs="宋体"/>
                <w:szCs w:val="24"/>
                <w:highlight w:val="none"/>
              </w:rPr>
              <w:t>9.扫描功能：支持线性/对数/步进扫频，可设置起始/终止/返回时间以及标记频率。</w:t>
            </w:r>
          </w:p>
          <w:p w14:paraId="082B02BD">
            <w:pPr>
              <w:tabs>
                <w:tab w:val="left" w:pos="1785"/>
              </w:tabs>
              <w:jc w:val="left"/>
              <w:rPr>
                <w:rFonts w:ascii="宋体" w:hAnsi="宋体" w:cs="宋体"/>
                <w:sz w:val="24"/>
                <w:highlight w:val="none"/>
                <w:lang w:val="zh-CN"/>
              </w:rPr>
            </w:pPr>
            <w:r>
              <w:rPr>
                <w:rFonts w:hint="eastAsia" w:ascii="宋体" w:hAnsi="宋体" w:cs="宋体"/>
                <w:sz w:val="24"/>
                <w:highlight w:val="none"/>
                <w:lang w:val="zh-CN"/>
              </w:rPr>
              <w:t>10.输出幅度（50欧姆）：</w:t>
            </w:r>
          </w:p>
          <w:p w14:paraId="2937B473">
            <w:pPr>
              <w:pStyle w:val="28"/>
              <w:tabs>
                <w:tab w:val="left" w:pos="1785"/>
              </w:tabs>
              <w:spacing w:line="240" w:lineRule="auto"/>
              <w:ind w:left="420" w:firstLine="480"/>
              <w:jc w:val="left"/>
              <w:rPr>
                <w:rFonts w:ascii="宋体" w:hAnsi="宋体" w:eastAsia="宋体" w:cs="宋体"/>
                <w:highlight w:val="none"/>
                <w:lang w:val="zh-CN"/>
              </w:rPr>
            </w:pPr>
            <w:r>
              <w:rPr>
                <w:rFonts w:hint="eastAsia" w:ascii="宋体" w:hAnsi="宋体" w:eastAsia="宋体" w:cs="宋体"/>
                <w:highlight w:val="none"/>
                <w:lang w:val="zh-CN"/>
              </w:rPr>
              <w:t>≤20MHz：1mVpp至10Vpp。</w:t>
            </w:r>
          </w:p>
          <w:p w14:paraId="5FB7DE8D">
            <w:pPr>
              <w:pStyle w:val="28"/>
              <w:tabs>
                <w:tab w:val="left" w:pos="1785"/>
              </w:tabs>
              <w:spacing w:line="240" w:lineRule="auto"/>
              <w:ind w:left="420" w:firstLine="480"/>
              <w:jc w:val="left"/>
              <w:rPr>
                <w:rFonts w:ascii="宋体" w:hAnsi="宋体" w:eastAsia="宋体" w:cs="宋体"/>
                <w:highlight w:val="none"/>
                <w:lang w:val="zh-CN"/>
              </w:rPr>
            </w:pPr>
            <w:r>
              <w:rPr>
                <w:rFonts w:hint="eastAsia" w:ascii="宋体" w:hAnsi="宋体" w:eastAsia="宋体" w:cs="宋体"/>
                <w:highlight w:val="none"/>
                <w:lang w:val="zh-CN"/>
              </w:rPr>
              <w:t>≤70MHz：1mVpp至5Vpp。</w:t>
            </w:r>
          </w:p>
          <w:p w14:paraId="732870BA">
            <w:pPr>
              <w:pStyle w:val="28"/>
              <w:tabs>
                <w:tab w:val="left" w:pos="1785"/>
              </w:tabs>
              <w:spacing w:line="240" w:lineRule="auto"/>
              <w:ind w:left="420" w:firstLine="480"/>
              <w:jc w:val="left"/>
              <w:rPr>
                <w:rFonts w:ascii="宋体" w:hAnsi="宋体" w:eastAsia="宋体" w:cs="宋体"/>
                <w:highlight w:val="none"/>
                <w:lang w:val="zh-CN"/>
              </w:rPr>
            </w:pPr>
            <w:r>
              <w:rPr>
                <w:rFonts w:hint="eastAsia" w:ascii="宋体" w:hAnsi="宋体" w:eastAsia="宋体" w:cs="宋体"/>
                <w:highlight w:val="none"/>
                <w:lang w:val="zh-CN"/>
              </w:rPr>
              <w:t>≤120MHz：1mVpp至2.5Vpp。</w:t>
            </w:r>
          </w:p>
          <w:p w14:paraId="2E246E2C">
            <w:pPr>
              <w:pStyle w:val="28"/>
              <w:tabs>
                <w:tab w:val="left" w:pos="1785"/>
              </w:tabs>
              <w:spacing w:line="240" w:lineRule="auto"/>
              <w:ind w:left="420" w:firstLine="480"/>
              <w:jc w:val="left"/>
              <w:rPr>
                <w:rFonts w:ascii="宋体" w:hAnsi="宋体" w:eastAsia="宋体" w:cs="宋体"/>
                <w:highlight w:val="none"/>
                <w:lang w:val="zh-CN"/>
              </w:rPr>
            </w:pPr>
            <w:r>
              <w:rPr>
                <w:rFonts w:hint="eastAsia" w:ascii="宋体" w:hAnsi="宋体" w:eastAsia="宋体" w:cs="宋体"/>
                <w:highlight w:val="none"/>
                <w:lang w:val="zh-CN"/>
              </w:rPr>
              <w:t>≤200MHz：1mVpp至1Vpp。</w:t>
            </w:r>
          </w:p>
          <w:p w14:paraId="190C4036">
            <w:pPr>
              <w:pStyle w:val="7"/>
              <w:spacing w:line="240" w:lineRule="auto"/>
              <w:jc w:val="left"/>
              <w:rPr>
                <w:rFonts w:hAnsi="宋体" w:cs="宋体"/>
                <w:szCs w:val="24"/>
                <w:highlight w:val="none"/>
              </w:rPr>
            </w:pPr>
            <w:r>
              <w:rPr>
                <w:rFonts w:hint="eastAsia" w:hAnsi="宋体" w:cs="宋体"/>
                <w:szCs w:val="24"/>
                <w:highlight w:val="none"/>
              </w:rPr>
              <w:t>11.内置不低于7位/秒, 200MHz带宽，高进度频率计（单独的输入通道），可测量外部输入信号的频率、周期、占空比、脉宽等参数，并提供测量结果的统计功能（动态曲线）。</w:t>
            </w:r>
          </w:p>
          <w:p w14:paraId="0751239C">
            <w:pPr>
              <w:pStyle w:val="7"/>
              <w:spacing w:line="240" w:lineRule="auto"/>
              <w:jc w:val="left"/>
              <w:rPr>
                <w:rFonts w:hAnsi="宋体" w:cs="宋体"/>
                <w:szCs w:val="24"/>
                <w:highlight w:val="none"/>
              </w:rPr>
            </w:pPr>
            <w:r>
              <w:rPr>
                <w:rFonts w:hint="eastAsia" w:hAnsi="宋体" w:cs="宋体"/>
                <w:szCs w:val="24"/>
                <w:highlight w:val="none"/>
              </w:rPr>
              <w:t>12.可在基本波形上叠加高斯噪声，噪声比例可以任意调整（0%至50%）。</w:t>
            </w:r>
          </w:p>
          <w:p w14:paraId="555009EA">
            <w:pPr>
              <w:pStyle w:val="7"/>
              <w:spacing w:line="240" w:lineRule="auto"/>
              <w:jc w:val="left"/>
              <w:rPr>
                <w:rFonts w:hAnsi="宋体" w:cs="宋体"/>
                <w:szCs w:val="24"/>
                <w:highlight w:val="none"/>
              </w:rPr>
            </w:pPr>
            <w:r>
              <w:rPr>
                <w:rFonts w:hint="eastAsia" w:hAnsi="宋体" w:cs="宋体"/>
                <w:szCs w:val="24"/>
                <w:highlight w:val="none"/>
              </w:rPr>
              <w:t>★13.标配接口：USB Host &amp; Device, LAN（LAN接口符合LXI协议，LXI接口标准网站可查询，提供证明文件）。</w:t>
            </w:r>
          </w:p>
          <w:p w14:paraId="43E45EF1">
            <w:pPr>
              <w:pStyle w:val="7"/>
              <w:spacing w:line="240" w:lineRule="auto"/>
              <w:jc w:val="left"/>
              <w:rPr>
                <w:rFonts w:hAnsi="宋体" w:cs="宋体"/>
                <w:szCs w:val="24"/>
                <w:highlight w:val="none"/>
              </w:rPr>
            </w:pPr>
            <w:r>
              <w:rPr>
                <w:rFonts w:hint="eastAsia" w:hAnsi="宋体" w:cs="宋体"/>
                <w:szCs w:val="24"/>
                <w:highlight w:val="none"/>
              </w:rPr>
              <w:t>14.输入/输出：波形输出，同步信号输出，调制源输入，10MHz时钟源输入/输出，触发输入/输出。</w:t>
            </w:r>
          </w:p>
          <w:p w14:paraId="63883FA0">
            <w:pPr>
              <w:pStyle w:val="7"/>
              <w:spacing w:line="240" w:lineRule="auto"/>
              <w:jc w:val="left"/>
              <w:rPr>
                <w:rFonts w:hAnsi="宋体" w:cs="宋体"/>
                <w:szCs w:val="24"/>
                <w:highlight w:val="none"/>
              </w:rPr>
            </w:pPr>
            <w:r>
              <w:rPr>
                <w:rFonts w:hint="eastAsia" w:hAnsi="宋体" w:cs="宋体"/>
                <w:szCs w:val="24"/>
                <w:highlight w:val="none"/>
              </w:rPr>
              <w:t>15.支持通道间的波形复制和状态复制功能，提供通道复制快捷键。</w:t>
            </w:r>
          </w:p>
          <w:p w14:paraId="023C1239">
            <w:pPr>
              <w:pStyle w:val="7"/>
              <w:spacing w:line="240" w:lineRule="auto"/>
              <w:jc w:val="left"/>
              <w:rPr>
                <w:rFonts w:hAnsi="宋体" w:cs="宋体"/>
                <w:szCs w:val="24"/>
                <w:highlight w:val="none"/>
              </w:rPr>
            </w:pPr>
            <w:r>
              <w:rPr>
                <w:rFonts w:hint="eastAsia" w:hAnsi="宋体" w:cs="宋体"/>
                <w:szCs w:val="24"/>
                <w:highlight w:val="none"/>
              </w:rPr>
              <w:t>16.可存储和读取10个任意波形数据文件和10个仪器状态文件，可读取U盘中已存储的Csv和Txt格式文件。</w:t>
            </w:r>
          </w:p>
          <w:p w14:paraId="392ADD16">
            <w:pPr>
              <w:pStyle w:val="7"/>
              <w:spacing w:line="240" w:lineRule="auto"/>
              <w:jc w:val="left"/>
              <w:rPr>
                <w:rFonts w:hAnsi="宋体" w:cs="宋体"/>
                <w:szCs w:val="24"/>
                <w:highlight w:val="none"/>
              </w:rPr>
            </w:pPr>
            <w:r>
              <w:rPr>
                <w:rFonts w:hint="eastAsia" w:hAnsi="宋体" w:cs="宋体"/>
                <w:szCs w:val="24"/>
                <w:highlight w:val="none"/>
              </w:rPr>
              <w:t>17.7英寸高清屏 (800x480)，同时显示双通道的波形参数和图形。</w:t>
            </w:r>
          </w:p>
          <w:p w14:paraId="43A7078B">
            <w:pPr>
              <w:jc w:val="left"/>
              <w:rPr>
                <w:rFonts w:ascii="宋体" w:hAnsi="宋体" w:cs="宋体"/>
                <w:sz w:val="24"/>
                <w:highlight w:val="none"/>
                <w:lang w:val="zh-CN"/>
              </w:rPr>
            </w:pPr>
            <w:r>
              <w:rPr>
                <w:rFonts w:hint="eastAsia" w:ascii="宋体" w:hAnsi="宋体" w:cs="宋体"/>
                <w:sz w:val="24"/>
                <w:highlight w:val="none"/>
                <w:lang w:val="zh-CN"/>
              </w:rPr>
              <w:t>★18.制造商具备国家认可仪器计量校准实验室资质[符合ISO/IEC·17025：2005《检测和校准实验室能力的通用要求》，（CNAS-CL01《检测和校准实验室能力认可准则》）的要求]（提供证明文件）。</w:t>
            </w:r>
          </w:p>
          <w:p w14:paraId="0A73072F">
            <w:pPr>
              <w:pStyle w:val="7"/>
              <w:spacing w:line="240" w:lineRule="auto"/>
              <w:jc w:val="left"/>
              <w:rPr>
                <w:rFonts w:hAnsi="宋体" w:cs="宋体"/>
                <w:szCs w:val="24"/>
                <w:highlight w:val="none"/>
              </w:rPr>
            </w:pPr>
            <w:r>
              <w:rPr>
                <w:rFonts w:hint="eastAsia" w:hAnsi="宋体" w:cs="宋体"/>
                <w:szCs w:val="24"/>
                <w:highlight w:val="none"/>
              </w:rPr>
              <w:t>19.提供本设备彩页截图、官网截图、用户手册截图等技术支持材料。</w:t>
            </w:r>
          </w:p>
        </w:tc>
        <w:tc>
          <w:tcPr>
            <w:tcW w:w="723" w:type="dxa"/>
            <w:vAlign w:val="center"/>
          </w:tcPr>
          <w:p w14:paraId="529646CE">
            <w:pPr>
              <w:jc w:val="center"/>
              <w:rPr>
                <w:rFonts w:ascii="宋体" w:hAnsi="宋体" w:cs="宋体"/>
                <w:sz w:val="24"/>
                <w:highlight w:val="none"/>
              </w:rPr>
            </w:pPr>
          </w:p>
        </w:tc>
      </w:tr>
      <w:tr w14:paraId="4C0D79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Align w:val="center"/>
          </w:tcPr>
          <w:p w14:paraId="2E640F15">
            <w:pPr>
              <w:jc w:val="center"/>
              <w:rPr>
                <w:rFonts w:ascii="宋体" w:hAnsi="宋体" w:cs="宋体"/>
                <w:sz w:val="24"/>
                <w:highlight w:val="none"/>
              </w:rPr>
            </w:pPr>
            <w:r>
              <w:rPr>
                <w:rFonts w:hint="eastAsia" w:ascii="宋体" w:hAnsi="宋体" w:cs="宋体"/>
                <w:sz w:val="24"/>
                <w:highlight w:val="none"/>
              </w:rPr>
              <w:t>3</w:t>
            </w:r>
          </w:p>
        </w:tc>
        <w:tc>
          <w:tcPr>
            <w:tcW w:w="1256" w:type="dxa"/>
            <w:vAlign w:val="center"/>
          </w:tcPr>
          <w:p w14:paraId="4CB2CF03">
            <w:pPr>
              <w:jc w:val="center"/>
              <w:rPr>
                <w:rFonts w:ascii="宋体" w:hAnsi="宋体" w:cs="宋体"/>
                <w:sz w:val="24"/>
                <w:highlight w:val="none"/>
              </w:rPr>
            </w:pPr>
            <w:r>
              <w:rPr>
                <w:rFonts w:hint="eastAsia" w:ascii="宋体" w:hAnsi="宋体" w:cs="宋体"/>
                <w:sz w:val="24"/>
                <w:highlight w:val="none"/>
              </w:rPr>
              <w:t>可编程电源</w:t>
            </w:r>
          </w:p>
        </w:tc>
        <w:tc>
          <w:tcPr>
            <w:tcW w:w="900" w:type="dxa"/>
            <w:vAlign w:val="center"/>
          </w:tcPr>
          <w:p w14:paraId="6F590A1F">
            <w:pPr>
              <w:pStyle w:val="33"/>
              <w:jc w:val="center"/>
              <w:rPr>
                <w:rFonts w:ascii="宋体" w:hAnsi="宋体" w:cs="宋体"/>
                <w:sz w:val="24"/>
                <w:highlight w:val="none"/>
              </w:rPr>
            </w:pPr>
            <w:r>
              <w:rPr>
                <w:rFonts w:hint="eastAsia" w:ascii="宋体" w:hAnsi="宋体" w:cs="宋体"/>
                <w:sz w:val="24"/>
                <w:highlight w:val="none"/>
              </w:rPr>
              <w:t>6</w:t>
            </w:r>
          </w:p>
        </w:tc>
        <w:tc>
          <w:tcPr>
            <w:tcW w:w="4922" w:type="dxa"/>
            <w:vAlign w:val="center"/>
          </w:tcPr>
          <w:p w14:paraId="72C60033">
            <w:pPr>
              <w:pStyle w:val="7"/>
              <w:spacing w:line="240" w:lineRule="auto"/>
              <w:jc w:val="left"/>
              <w:rPr>
                <w:rFonts w:hAnsi="宋体" w:cs="宋体"/>
                <w:szCs w:val="24"/>
                <w:highlight w:val="none"/>
              </w:rPr>
            </w:pPr>
            <w:r>
              <w:rPr>
                <w:rFonts w:hint="eastAsia" w:hAnsi="宋体" w:cs="宋体"/>
                <w:szCs w:val="24"/>
                <w:highlight w:val="none"/>
              </w:rPr>
              <w:t>1.3通道之间电气隔离，独立输出，最大输出功率 不低于210 W，直流输出：32V/3A||32V/3A||6V/3A。</w:t>
            </w:r>
          </w:p>
          <w:p w14:paraId="04CCCE8E">
            <w:pPr>
              <w:tabs>
                <w:tab w:val="left" w:pos="1785"/>
              </w:tabs>
              <w:ind w:left="425" w:hanging="425"/>
              <w:jc w:val="left"/>
              <w:rPr>
                <w:rFonts w:ascii="宋体" w:hAnsi="宋体" w:cs="宋体"/>
                <w:sz w:val="24"/>
                <w:highlight w:val="none"/>
              </w:rPr>
            </w:pPr>
            <w:r>
              <w:rPr>
                <w:rFonts w:hint="eastAsia" w:ascii="宋体" w:hAnsi="宋体" w:cs="宋体"/>
                <w:sz w:val="24"/>
                <w:highlight w:val="none"/>
              </w:rPr>
              <w:t>★2.显示分辨率：1mV/1mA。</w:t>
            </w:r>
          </w:p>
          <w:p w14:paraId="6B7E1254">
            <w:pPr>
              <w:pStyle w:val="7"/>
              <w:spacing w:line="240" w:lineRule="auto"/>
              <w:jc w:val="left"/>
              <w:rPr>
                <w:rFonts w:hAnsi="宋体" w:cs="宋体"/>
                <w:szCs w:val="24"/>
                <w:highlight w:val="none"/>
                <w:lang w:val="en-US"/>
              </w:rPr>
            </w:pPr>
            <w:r>
              <w:rPr>
                <w:rFonts w:hint="eastAsia" w:hAnsi="宋体" w:cs="宋体"/>
                <w:szCs w:val="24"/>
                <w:highlight w:val="none"/>
                <w:lang w:val="en-US"/>
              </w:rPr>
              <w:t>3.</w:t>
            </w:r>
            <w:r>
              <w:rPr>
                <w:rFonts w:hint="eastAsia" w:hAnsi="宋体" w:cs="宋体"/>
                <w:szCs w:val="24"/>
                <w:highlight w:val="none"/>
              </w:rPr>
              <w:t>纹波与噪声</w:t>
            </w:r>
            <w:r>
              <w:rPr>
                <w:rFonts w:hint="eastAsia" w:hAnsi="宋体" w:cs="宋体"/>
                <w:szCs w:val="24"/>
                <w:highlight w:val="none"/>
                <w:lang w:val="en-US"/>
              </w:rPr>
              <w:t>：≤350uVrms/2mVpp，20Hz</w:t>
            </w:r>
            <w:r>
              <w:rPr>
                <w:rFonts w:hint="eastAsia" w:hAnsi="宋体" w:cs="宋体"/>
                <w:szCs w:val="24"/>
                <w:highlight w:val="none"/>
              </w:rPr>
              <w:t>～</w:t>
            </w:r>
            <w:r>
              <w:rPr>
                <w:rFonts w:hint="eastAsia" w:hAnsi="宋体" w:cs="宋体"/>
                <w:szCs w:val="24"/>
                <w:highlight w:val="none"/>
                <w:lang w:val="en-US"/>
              </w:rPr>
              <w:t>20MHz</w:t>
            </w:r>
            <w:r>
              <w:rPr>
                <w:rFonts w:hint="eastAsia" w:hAnsi="宋体" w:cs="宋体"/>
                <w:szCs w:val="24"/>
                <w:highlight w:val="none"/>
              </w:rPr>
              <w:t>。</w:t>
            </w:r>
          </w:p>
          <w:p w14:paraId="0A669367">
            <w:pPr>
              <w:tabs>
                <w:tab w:val="left" w:pos="1785"/>
              </w:tabs>
              <w:ind w:left="425" w:hanging="425"/>
              <w:jc w:val="left"/>
              <w:rPr>
                <w:rFonts w:ascii="宋体" w:hAnsi="宋体" w:cs="宋体"/>
                <w:sz w:val="24"/>
                <w:highlight w:val="none"/>
              </w:rPr>
            </w:pPr>
            <w:r>
              <w:rPr>
                <w:rFonts w:hint="eastAsia" w:ascii="宋体" w:hAnsi="宋体" w:cs="宋体"/>
                <w:sz w:val="24"/>
                <w:highlight w:val="none"/>
              </w:rPr>
              <w:t>4.瞬态响应：&lt;50us</w:t>
            </w:r>
          </w:p>
          <w:p w14:paraId="74691D2D">
            <w:pPr>
              <w:tabs>
                <w:tab w:val="left" w:pos="1785"/>
              </w:tabs>
              <w:ind w:left="425"/>
              <w:jc w:val="left"/>
              <w:rPr>
                <w:rFonts w:ascii="宋体" w:hAnsi="宋体" w:cs="宋体"/>
                <w:sz w:val="24"/>
                <w:highlight w:val="none"/>
              </w:rPr>
            </w:pPr>
            <w:r>
              <w:rPr>
                <w:rFonts w:hint="eastAsia" w:ascii="宋体" w:hAnsi="宋体" w:cs="宋体"/>
                <w:sz w:val="24"/>
                <w:highlight w:val="none"/>
              </w:rPr>
              <w:t>CH1&amp;CH2: 0.05%+20mV；0.2%+5mA。</w:t>
            </w:r>
          </w:p>
          <w:p w14:paraId="231EB203">
            <w:pPr>
              <w:tabs>
                <w:tab w:val="left" w:pos="1785"/>
              </w:tabs>
              <w:ind w:left="425"/>
              <w:jc w:val="left"/>
              <w:rPr>
                <w:rFonts w:ascii="宋体" w:hAnsi="宋体" w:cs="宋体"/>
                <w:sz w:val="24"/>
                <w:highlight w:val="none"/>
              </w:rPr>
            </w:pPr>
            <w:r>
              <w:rPr>
                <w:rFonts w:hint="eastAsia" w:ascii="宋体" w:hAnsi="宋体" w:cs="宋体"/>
                <w:sz w:val="24"/>
                <w:highlight w:val="none"/>
              </w:rPr>
              <w:t>CH3: 0.1%+5mV；0.2%+5mA。</w:t>
            </w:r>
          </w:p>
          <w:p w14:paraId="5FDFC18D">
            <w:pPr>
              <w:tabs>
                <w:tab w:val="left" w:pos="1785"/>
              </w:tabs>
              <w:ind w:left="425" w:hanging="425"/>
              <w:jc w:val="left"/>
              <w:rPr>
                <w:rFonts w:ascii="宋体" w:hAnsi="宋体" w:cs="宋体"/>
                <w:sz w:val="24"/>
                <w:highlight w:val="none"/>
              </w:rPr>
            </w:pPr>
            <w:r>
              <w:rPr>
                <w:rFonts w:hint="eastAsia" w:ascii="宋体" w:hAnsi="宋体" w:cs="宋体"/>
                <w:sz w:val="24"/>
                <w:highlight w:val="none"/>
              </w:rPr>
              <w:t>5.回读：</w:t>
            </w:r>
          </w:p>
          <w:p w14:paraId="026A21F9">
            <w:pPr>
              <w:tabs>
                <w:tab w:val="left" w:pos="1785"/>
              </w:tabs>
              <w:ind w:left="425"/>
              <w:jc w:val="left"/>
              <w:rPr>
                <w:rFonts w:ascii="宋体" w:hAnsi="宋体" w:cs="宋体"/>
                <w:sz w:val="24"/>
                <w:highlight w:val="none"/>
              </w:rPr>
            </w:pPr>
            <w:r>
              <w:rPr>
                <w:rFonts w:hint="eastAsia" w:ascii="宋体" w:hAnsi="宋体" w:cs="宋体"/>
                <w:sz w:val="24"/>
                <w:highlight w:val="none"/>
              </w:rPr>
              <w:t>CH1&amp;CH2: 0.05%+10mV；0.15%+5mA。</w:t>
            </w:r>
          </w:p>
          <w:p w14:paraId="451322B2">
            <w:pPr>
              <w:tabs>
                <w:tab w:val="left" w:pos="1785"/>
              </w:tabs>
              <w:ind w:left="425"/>
              <w:jc w:val="left"/>
              <w:rPr>
                <w:rFonts w:ascii="宋体" w:hAnsi="宋体" w:cs="宋体"/>
                <w:sz w:val="24"/>
                <w:highlight w:val="none"/>
              </w:rPr>
            </w:pPr>
            <w:r>
              <w:rPr>
                <w:rFonts w:hint="eastAsia" w:ascii="宋体" w:hAnsi="宋体" w:cs="宋体"/>
                <w:sz w:val="24"/>
                <w:highlight w:val="none"/>
              </w:rPr>
              <w:t>CH3: 0.1%+5mV；0.15%+5mA。</w:t>
            </w:r>
          </w:p>
          <w:p w14:paraId="67C64A93">
            <w:pPr>
              <w:tabs>
                <w:tab w:val="left" w:pos="1785"/>
              </w:tabs>
              <w:ind w:left="425" w:hanging="425"/>
              <w:jc w:val="left"/>
              <w:rPr>
                <w:rFonts w:ascii="宋体" w:hAnsi="宋体" w:cs="宋体"/>
                <w:sz w:val="24"/>
                <w:highlight w:val="none"/>
              </w:rPr>
            </w:pPr>
            <w:r>
              <w:rPr>
                <w:rFonts w:hint="eastAsia" w:ascii="宋体" w:hAnsi="宋体" w:cs="宋体"/>
                <w:sz w:val="24"/>
                <w:highlight w:val="none"/>
              </w:rPr>
              <w:t>6.负载调节率：Voltage: ＜0.01% + 2mV；Current: ＜0.01% + 250μA。</w:t>
            </w:r>
          </w:p>
          <w:p w14:paraId="06E99E2A">
            <w:pPr>
              <w:tabs>
                <w:tab w:val="left" w:pos="1785"/>
              </w:tabs>
              <w:ind w:left="425" w:hanging="425"/>
              <w:jc w:val="left"/>
              <w:rPr>
                <w:rFonts w:ascii="宋体" w:hAnsi="宋体" w:cs="宋体"/>
                <w:sz w:val="24"/>
                <w:highlight w:val="none"/>
              </w:rPr>
            </w:pPr>
            <w:r>
              <w:rPr>
                <w:rFonts w:hint="eastAsia" w:ascii="宋体" w:hAnsi="宋体" w:cs="宋体"/>
                <w:sz w:val="24"/>
                <w:highlight w:val="none"/>
              </w:rPr>
              <w:t>7.电源调节率：Voltage: ＜0.01% + 2mV，Current: ＜0.01% + 250μA。</w:t>
            </w:r>
          </w:p>
          <w:p w14:paraId="264253D6">
            <w:pPr>
              <w:pStyle w:val="7"/>
              <w:spacing w:line="240" w:lineRule="auto"/>
              <w:jc w:val="left"/>
              <w:rPr>
                <w:rFonts w:hAnsi="宋体" w:cs="宋体"/>
                <w:szCs w:val="24"/>
                <w:highlight w:val="none"/>
              </w:rPr>
            </w:pPr>
            <w:r>
              <w:rPr>
                <w:rFonts w:hint="eastAsia" w:hAnsi="宋体" w:cs="宋体"/>
                <w:szCs w:val="24"/>
                <w:highlight w:val="none"/>
              </w:rPr>
              <w:t>8.输出开关：三路开关可分别控制，旋钮和数字键盘输入。</w:t>
            </w:r>
          </w:p>
          <w:p w14:paraId="3F38BD27">
            <w:pPr>
              <w:tabs>
                <w:tab w:val="left" w:pos="1785"/>
              </w:tabs>
              <w:ind w:left="425" w:hanging="425"/>
              <w:jc w:val="left"/>
              <w:rPr>
                <w:rFonts w:ascii="宋体" w:hAnsi="宋体" w:cs="宋体"/>
                <w:sz w:val="24"/>
                <w:highlight w:val="none"/>
              </w:rPr>
            </w:pPr>
            <w:r>
              <w:rPr>
                <w:rFonts w:hint="eastAsia" w:ascii="宋体" w:hAnsi="宋体" w:cs="宋体"/>
                <w:sz w:val="24"/>
                <w:highlight w:val="none"/>
              </w:rPr>
              <w:t>9.显示屏：4.3英寸LCD彩色触摸屏。</w:t>
            </w:r>
          </w:p>
          <w:p w14:paraId="2DD6FD01">
            <w:pPr>
              <w:pStyle w:val="7"/>
              <w:spacing w:line="240" w:lineRule="auto"/>
              <w:jc w:val="left"/>
              <w:rPr>
                <w:rFonts w:hAnsi="宋体" w:cs="宋体"/>
                <w:szCs w:val="24"/>
                <w:highlight w:val="none"/>
              </w:rPr>
            </w:pPr>
            <w:r>
              <w:rPr>
                <w:rFonts w:hint="eastAsia" w:hAnsi="宋体" w:cs="宋体"/>
                <w:szCs w:val="24"/>
                <w:highlight w:val="none"/>
              </w:rPr>
              <w:t>10.可同时显示每个通道的设置值和实际输出值。</w:t>
            </w:r>
          </w:p>
          <w:p w14:paraId="7C2C94AF">
            <w:pPr>
              <w:tabs>
                <w:tab w:val="left" w:pos="1785"/>
              </w:tabs>
              <w:ind w:left="425" w:hanging="425"/>
              <w:jc w:val="left"/>
              <w:rPr>
                <w:rFonts w:ascii="宋体" w:hAnsi="宋体" w:cs="宋体"/>
                <w:sz w:val="24"/>
                <w:highlight w:val="none"/>
              </w:rPr>
            </w:pPr>
            <w:r>
              <w:rPr>
                <w:rFonts w:hint="eastAsia" w:ascii="宋体" w:hAnsi="宋体" w:cs="宋体"/>
                <w:sz w:val="24"/>
                <w:highlight w:val="none"/>
              </w:rPr>
              <w:t>11.提供过压/过流/过温保护功能。</w:t>
            </w:r>
          </w:p>
          <w:p w14:paraId="06235A54">
            <w:pPr>
              <w:pStyle w:val="7"/>
              <w:spacing w:line="240" w:lineRule="auto"/>
              <w:jc w:val="left"/>
              <w:rPr>
                <w:rFonts w:hAnsi="宋体" w:cs="宋体"/>
                <w:szCs w:val="24"/>
                <w:highlight w:val="none"/>
              </w:rPr>
            </w:pPr>
            <w:r>
              <w:rPr>
                <w:rFonts w:hint="eastAsia" w:hAnsi="宋体" w:cs="宋体"/>
                <w:szCs w:val="24"/>
                <w:highlight w:val="none"/>
              </w:rPr>
              <w:t>12.具有跟踪功能，支持通道电压设置值和输出开关状态跟踪。</w:t>
            </w:r>
          </w:p>
          <w:p w14:paraId="1EDF0C49">
            <w:pPr>
              <w:pStyle w:val="7"/>
              <w:spacing w:line="240" w:lineRule="auto"/>
              <w:jc w:val="left"/>
              <w:rPr>
                <w:rFonts w:hAnsi="宋体" w:cs="宋体"/>
                <w:szCs w:val="24"/>
                <w:highlight w:val="none"/>
              </w:rPr>
            </w:pPr>
            <w:r>
              <w:rPr>
                <w:rFonts w:hint="eastAsia" w:hAnsi="宋体" w:cs="宋体"/>
                <w:szCs w:val="24"/>
                <w:highlight w:val="none"/>
              </w:rPr>
              <w:t>13.具有定时输出功能，支持无限及指定循环次数的输出。</w:t>
            </w:r>
          </w:p>
          <w:p w14:paraId="03203FC2">
            <w:pPr>
              <w:pStyle w:val="7"/>
              <w:spacing w:line="240" w:lineRule="auto"/>
              <w:jc w:val="left"/>
              <w:rPr>
                <w:rFonts w:hAnsi="宋体" w:cs="宋体"/>
                <w:szCs w:val="24"/>
                <w:highlight w:val="none"/>
              </w:rPr>
            </w:pPr>
            <w:r>
              <w:rPr>
                <w:rFonts w:hint="eastAsia" w:hAnsi="宋体" w:cs="宋体"/>
                <w:szCs w:val="24"/>
                <w:highlight w:val="none"/>
              </w:rPr>
              <w:t>14.内置录制器，可按照一定录制周期在后台记录开机后的输出状态。</w:t>
            </w:r>
          </w:p>
          <w:p w14:paraId="449804F2">
            <w:pPr>
              <w:pStyle w:val="7"/>
              <w:spacing w:line="240" w:lineRule="auto"/>
              <w:jc w:val="left"/>
              <w:rPr>
                <w:rFonts w:hAnsi="宋体" w:cs="宋体"/>
                <w:szCs w:val="24"/>
                <w:highlight w:val="none"/>
              </w:rPr>
            </w:pPr>
            <w:r>
              <w:rPr>
                <w:rFonts w:hint="eastAsia" w:hAnsi="宋体" w:cs="宋体"/>
                <w:szCs w:val="24"/>
                <w:highlight w:val="none"/>
              </w:rPr>
              <w:t>15.支持定时输出，数字记录，在线分析等高级功能。</w:t>
            </w:r>
          </w:p>
          <w:p w14:paraId="0B22A8EB">
            <w:pPr>
              <w:tabs>
                <w:tab w:val="left" w:pos="1785"/>
              </w:tabs>
              <w:ind w:left="425" w:hanging="425"/>
              <w:jc w:val="left"/>
              <w:rPr>
                <w:rFonts w:ascii="宋体" w:hAnsi="宋体" w:cs="宋体"/>
                <w:sz w:val="24"/>
                <w:highlight w:val="none"/>
              </w:rPr>
            </w:pPr>
            <w:r>
              <w:rPr>
                <w:rFonts w:hint="eastAsia" w:ascii="宋体" w:hAnsi="宋体" w:cs="宋体"/>
                <w:sz w:val="24"/>
                <w:highlight w:val="none"/>
              </w:rPr>
              <w:t>16.支持 CH1 和 CH2 内部串并联输出功能。</w:t>
            </w:r>
          </w:p>
          <w:p w14:paraId="0A517B63">
            <w:pPr>
              <w:pStyle w:val="7"/>
              <w:spacing w:line="240" w:lineRule="auto"/>
              <w:jc w:val="left"/>
              <w:rPr>
                <w:rFonts w:hAnsi="宋体" w:cs="宋体"/>
                <w:szCs w:val="24"/>
                <w:highlight w:val="none"/>
              </w:rPr>
            </w:pPr>
            <w:r>
              <w:rPr>
                <w:rFonts w:hint="eastAsia" w:hAnsi="宋体" w:cs="宋体"/>
                <w:szCs w:val="24"/>
                <w:highlight w:val="none"/>
              </w:rPr>
              <w:t>17.命令处理时间&lt;10 ms，输出序列Arb/List最小驻留时间100ms。</w:t>
            </w:r>
          </w:p>
          <w:p w14:paraId="60C8E69D">
            <w:pPr>
              <w:pStyle w:val="7"/>
              <w:spacing w:line="240" w:lineRule="auto"/>
              <w:jc w:val="left"/>
              <w:rPr>
                <w:rFonts w:hAnsi="宋体" w:cs="宋体"/>
                <w:szCs w:val="24"/>
                <w:highlight w:val="none"/>
              </w:rPr>
            </w:pPr>
            <w:r>
              <w:rPr>
                <w:rFonts w:hint="eastAsia" w:hAnsi="宋体" w:cs="宋体"/>
                <w:szCs w:val="24"/>
                <w:highlight w:val="none"/>
              </w:rPr>
              <w:t>★18.标准配置接口：USB HOST、USB DEVICE、LAN(LAN接口符合LXI协议，LXI接口标准网站可查询，提供证明文件）Digital IO。</w:t>
            </w:r>
          </w:p>
          <w:p w14:paraId="7A3EA2CD">
            <w:pPr>
              <w:pStyle w:val="7"/>
              <w:spacing w:line="240" w:lineRule="auto"/>
              <w:rPr>
                <w:rFonts w:hAnsi="宋体" w:cs="宋体"/>
                <w:szCs w:val="24"/>
                <w:highlight w:val="none"/>
              </w:rPr>
            </w:pPr>
            <w:r>
              <w:rPr>
                <w:rFonts w:hint="eastAsia" w:hAnsi="宋体" w:cs="宋体"/>
                <w:szCs w:val="24"/>
                <w:highlight w:val="none"/>
              </w:rPr>
              <w:t>19.</w:t>
            </w:r>
            <w:r>
              <w:rPr>
                <w:rFonts w:hint="eastAsia" w:hAnsi="宋体" w:cs="宋体"/>
                <w:bCs/>
                <w:szCs w:val="24"/>
                <w:highlight w:val="none"/>
              </w:rPr>
              <w:t>提供本设备彩页截图、官网截图、用户手册截图等技术支持材料。</w:t>
            </w:r>
          </w:p>
        </w:tc>
        <w:tc>
          <w:tcPr>
            <w:tcW w:w="723" w:type="dxa"/>
            <w:vAlign w:val="center"/>
          </w:tcPr>
          <w:p w14:paraId="00EC730C">
            <w:pPr>
              <w:jc w:val="center"/>
              <w:rPr>
                <w:rFonts w:ascii="宋体" w:hAnsi="宋体" w:cs="宋体"/>
                <w:sz w:val="24"/>
                <w:highlight w:val="none"/>
              </w:rPr>
            </w:pPr>
          </w:p>
        </w:tc>
      </w:tr>
      <w:tr w14:paraId="44DEC9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Align w:val="center"/>
          </w:tcPr>
          <w:p w14:paraId="3F1535EC">
            <w:pPr>
              <w:jc w:val="center"/>
              <w:rPr>
                <w:rFonts w:ascii="宋体" w:hAnsi="宋体" w:cs="宋体"/>
                <w:sz w:val="24"/>
                <w:highlight w:val="none"/>
              </w:rPr>
            </w:pPr>
            <w:r>
              <w:rPr>
                <w:rFonts w:hint="eastAsia" w:ascii="宋体" w:hAnsi="宋体" w:cs="宋体"/>
                <w:sz w:val="24"/>
                <w:highlight w:val="none"/>
              </w:rPr>
              <w:t>4</w:t>
            </w:r>
          </w:p>
        </w:tc>
        <w:tc>
          <w:tcPr>
            <w:tcW w:w="1256" w:type="dxa"/>
            <w:vAlign w:val="center"/>
          </w:tcPr>
          <w:p w14:paraId="3517FBA8">
            <w:pPr>
              <w:jc w:val="center"/>
              <w:rPr>
                <w:rFonts w:ascii="宋体" w:hAnsi="宋体" w:cs="宋体"/>
                <w:sz w:val="24"/>
                <w:highlight w:val="none"/>
              </w:rPr>
            </w:pPr>
            <w:r>
              <w:rPr>
                <w:rFonts w:hint="eastAsia" w:ascii="宋体" w:hAnsi="宋体" w:cs="宋体"/>
                <w:sz w:val="24"/>
                <w:highlight w:val="none"/>
              </w:rPr>
              <w:t>晶体管特性图示仪</w:t>
            </w:r>
          </w:p>
        </w:tc>
        <w:tc>
          <w:tcPr>
            <w:tcW w:w="900" w:type="dxa"/>
            <w:vAlign w:val="center"/>
          </w:tcPr>
          <w:p w14:paraId="6A9FCCDA">
            <w:pPr>
              <w:pStyle w:val="33"/>
              <w:jc w:val="center"/>
              <w:rPr>
                <w:rFonts w:ascii="宋体" w:hAnsi="宋体" w:cs="宋体"/>
                <w:sz w:val="24"/>
                <w:highlight w:val="none"/>
              </w:rPr>
            </w:pPr>
            <w:r>
              <w:rPr>
                <w:rFonts w:hint="eastAsia" w:ascii="宋体" w:hAnsi="宋体" w:cs="宋体"/>
                <w:sz w:val="24"/>
                <w:highlight w:val="none"/>
              </w:rPr>
              <w:t>20</w:t>
            </w:r>
          </w:p>
        </w:tc>
        <w:tc>
          <w:tcPr>
            <w:tcW w:w="4922" w:type="dxa"/>
            <w:vAlign w:val="center"/>
          </w:tcPr>
          <w:p w14:paraId="55272CDE">
            <w:pPr>
              <w:tabs>
                <w:tab w:val="left" w:pos="1785"/>
              </w:tabs>
              <w:ind w:left="425" w:hanging="425"/>
              <w:jc w:val="left"/>
              <w:rPr>
                <w:rFonts w:ascii="宋体" w:hAnsi="宋体" w:cs="宋体"/>
                <w:sz w:val="24"/>
                <w:highlight w:val="none"/>
              </w:rPr>
            </w:pPr>
            <w:r>
              <w:rPr>
                <w:rFonts w:hint="eastAsia" w:ascii="宋体" w:hAnsi="宋体" w:cs="宋体"/>
                <w:sz w:val="24"/>
                <w:highlight w:val="none"/>
              </w:rPr>
              <w:t>1.Y轴系统：</w:t>
            </w:r>
          </w:p>
          <w:p w14:paraId="32C3B469">
            <w:pPr>
              <w:pStyle w:val="7"/>
              <w:spacing w:line="240" w:lineRule="auto"/>
              <w:jc w:val="left"/>
              <w:rPr>
                <w:rFonts w:hAnsi="宋体" w:cs="宋体"/>
                <w:szCs w:val="24"/>
                <w:highlight w:val="none"/>
                <w:lang w:val="en-US"/>
              </w:rPr>
            </w:pPr>
            <w:r>
              <w:rPr>
                <w:rFonts w:hint="eastAsia" w:hAnsi="宋体" w:cs="宋体"/>
                <w:szCs w:val="24"/>
                <w:highlight w:val="none"/>
                <w:lang w:val="en-US"/>
              </w:rPr>
              <w:t>★（1）</w:t>
            </w:r>
            <w:r>
              <w:rPr>
                <w:rFonts w:hint="eastAsia" w:hAnsi="宋体" w:cs="宋体"/>
                <w:szCs w:val="24"/>
                <w:highlight w:val="none"/>
              </w:rPr>
              <w:t>集电极电流</w:t>
            </w:r>
            <w:r>
              <w:rPr>
                <w:rFonts w:hint="eastAsia" w:hAnsi="宋体" w:cs="宋体"/>
                <w:szCs w:val="24"/>
                <w:highlight w:val="none"/>
                <w:lang w:val="en-US"/>
              </w:rPr>
              <w:t>：10</w:t>
            </w:r>
            <w:r>
              <w:rPr>
                <w:rFonts w:hint="eastAsia" w:hAnsi="宋体" w:cs="宋体"/>
                <w:szCs w:val="24"/>
                <w:highlight w:val="none"/>
              </w:rPr>
              <w:t>μ</w:t>
            </w:r>
            <w:r>
              <w:rPr>
                <w:rFonts w:hint="eastAsia" w:hAnsi="宋体" w:cs="宋体"/>
                <w:szCs w:val="24"/>
                <w:highlight w:val="none"/>
                <w:lang w:val="en-US"/>
              </w:rPr>
              <w:t>A/div</w:t>
            </w:r>
            <w:r>
              <w:rPr>
                <w:rFonts w:hint="eastAsia" w:hAnsi="宋体" w:cs="宋体"/>
                <w:szCs w:val="24"/>
                <w:highlight w:val="none"/>
              </w:rPr>
              <w:t>～</w:t>
            </w:r>
            <w:r>
              <w:rPr>
                <w:rFonts w:hint="eastAsia" w:hAnsi="宋体" w:cs="宋体"/>
                <w:szCs w:val="24"/>
                <w:highlight w:val="none"/>
                <w:lang w:val="en-US"/>
              </w:rPr>
              <w:t xml:space="preserve">5A/div， </w:t>
            </w:r>
            <w:r>
              <w:rPr>
                <w:rFonts w:hint="eastAsia" w:hAnsi="宋体" w:cs="宋体"/>
                <w:szCs w:val="24"/>
                <w:highlight w:val="none"/>
              </w:rPr>
              <w:t>最大</w:t>
            </w:r>
            <w:r>
              <w:rPr>
                <w:rFonts w:hint="eastAsia" w:hAnsi="宋体" w:cs="宋体"/>
                <w:szCs w:val="24"/>
                <w:highlight w:val="none"/>
                <w:lang w:val="en-US"/>
              </w:rPr>
              <w:t>50A</w:t>
            </w:r>
            <w:r>
              <w:rPr>
                <w:rFonts w:hint="eastAsia" w:hAnsi="宋体" w:cs="宋体"/>
                <w:szCs w:val="24"/>
                <w:highlight w:val="none"/>
              </w:rPr>
              <w:t>。</w:t>
            </w:r>
          </w:p>
          <w:p w14:paraId="0C398EC6">
            <w:pPr>
              <w:pStyle w:val="7"/>
              <w:spacing w:line="240" w:lineRule="auto"/>
              <w:jc w:val="left"/>
              <w:rPr>
                <w:rFonts w:hAnsi="宋体" w:cs="宋体"/>
                <w:szCs w:val="24"/>
                <w:highlight w:val="none"/>
                <w:lang w:val="en-US"/>
              </w:rPr>
            </w:pPr>
            <w:r>
              <w:rPr>
                <w:rFonts w:hint="eastAsia" w:hAnsi="宋体" w:cs="宋体"/>
                <w:szCs w:val="24"/>
                <w:highlight w:val="none"/>
                <w:lang w:val="en-US"/>
              </w:rPr>
              <w:t>（2）</w:t>
            </w:r>
            <w:r>
              <w:rPr>
                <w:rFonts w:hint="eastAsia" w:hAnsi="宋体" w:cs="宋体"/>
                <w:szCs w:val="24"/>
                <w:highlight w:val="none"/>
              </w:rPr>
              <w:t>二极管反向漏电流</w:t>
            </w:r>
            <w:r>
              <w:rPr>
                <w:rFonts w:hint="eastAsia" w:hAnsi="宋体" w:cs="宋体"/>
                <w:szCs w:val="24"/>
                <w:highlight w:val="none"/>
                <w:lang w:val="en-US"/>
              </w:rPr>
              <w:t>: 0.02</w:t>
            </w:r>
            <w:r>
              <w:rPr>
                <w:rFonts w:hint="eastAsia" w:hAnsi="宋体" w:cs="宋体"/>
                <w:szCs w:val="24"/>
                <w:highlight w:val="none"/>
              </w:rPr>
              <w:t>μ</w:t>
            </w:r>
            <w:r>
              <w:rPr>
                <w:rFonts w:hint="eastAsia" w:hAnsi="宋体" w:cs="宋体"/>
                <w:szCs w:val="24"/>
                <w:highlight w:val="none"/>
                <w:lang w:val="en-US"/>
              </w:rPr>
              <w:t>A/div</w:t>
            </w:r>
            <w:r>
              <w:rPr>
                <w:rFonts w:hint="eastAsia" w:hAnsi="宋体" w:cs="宋体"/>
                <w:szCs w:val="24"/>
                <w:highlight w:val="none"/>
              </w:rPr>
              <w:t>～</w:t>
            </w:r>
            <w:r>
              <w:rPr>
                <w:rFonts w:hint="eastAsia" w:hAnsi="宋体" w:cs="宋体"/>
                <w:szCs w:val="24"/>
                <w:highlight w:val="none"/>
                <w:lang w:val="en-US"/>
              </w:rPr>
              <w:t>10</w:t>
            </w:r>
            <w:r>
              <w:rPr>
                <w:rFonts w:hint="eastAsia" w:hAnsi="宋体" w:cs="宋体"/>
                <w:szCs w:val="24"/>
                <w:highlight w:val="none"/>
              </w:rPr>
              <w:t>μ</w:t>
            </w:r>
            <w:r>
              <w:rPr>
                <w:rFonts w:hint="eastAsia" w:hAnsi="宋体" w:cs="宋体"/>
                <w:szCs w:val="24"/>
                <w:highlight w:val="none"/>
                <w:lang w:val="en-US"/>
              </w:rPr>
              <w:t>A/div</w:t>
            </w:r>
            <w:r>
              <w:rPr>
                <w:rFonts w:hint="eastAsia" w:hAnsi="宋体" w:cs="宋体"/>
                <w:szCs w:val="24"/>
                <w:highlight w:val="none"/>
              </w:rPr>
              <w:t>。</w:t>
            </w:r>
          </w:p>
          <w:p w14:paraId="69727E58">
            <w:pPr>
              <w:tabs>
                <w:tab w:val="left" w:pos="1785"/>
              </w:tabs>
              <w:ind w:left="425" w:hanging="425"/>
              <w:jc w:val="left"/>
              <w:rPr>
                <w:rFonts w:ascii="宋体" w:hAnsi="宋体" w:cs="宋体"/>
                <w:sz w:val="24"/>
                <w:highlight w:val="none"/>
              </w:rPr>
            </w:pPr>
            <w:r>
              <w:rPr>
                <w:rFonts w:hint="eastAsia" w:ascii="宋体" w:hAnsi="宋体" w:cs="宋体"/>
                <w:sz w:val="24"/>
                <w:highlight w:val="none"/>
              </w:rPr>
              <w:t>2.X轴系统：</w:t>
            </w:r>
          </w:p>
          <w:p w14:paraId="64AB8D76">
            <w:pPr>
              <w:pStyle w:val="7"/>
              <w:spacing w:line="240" w:lineRule="auto"/>
              <w:jc w:val="left"/>
              <w:rPr>
                <w:rFonts w:hAnsi="宋体" w:cs="宋体"/>
                <w:szCs w:val="24"/>
                <w:highlight w:val="none"/>
              </w:rPr>
            </w:pPr>
            <w:r>
              <w:rPr>
                <w:rFonts w:hint="eastAsia" w:hAnsi="宋体" w:cs="宋体"/>
                <w:szCs w:val="24"/>
                <w:highlight w:val="none"/>
              </w:rPr>
              <w:t>★（1）集电极电压Vce: 10mV/div～50V/div，最大500V。</w:t>
            </w:r>
          </w:p>
          <w:p w14:paraId="1AB13F50">
            <w:pPr>
              <w:tabs>
                <w:tab w:val="left" w:pos="1785"/>
              </w:tabs>
              <w:ind w:left="425" w:hanging="425"/>
              <w:jc w:val="left"/>
              <w:rPr>
                <w:rFonts w:ascii="宋体" w:hAnsi="宋体" w:cs="宋体"/>
                <w:sz w:val="24"/>
                <w:highlight w:val="none"/>
              </w:rPr>
            </w:pPr>
            <w:r>
              <w:rPr>
                <w:rFonts w:hint="eastAsia" w:ascii="宋体" w:hAnsi="宋体" w:cs="宋体"/>
                <w:sz w:val="24"/>
                <w:highlight w:val="none"/>
              </w:rPr>
              <w:t>（2）基极电压Vbe: 50mV/div～1V/div。</w:t>
            </w:r>
          </w:p>
          <w:p w14:paraId="0298622C">
            <w:pPr>
              <w:pStyle w:val="7"/>
              <w:spacing w:line="240" w:lineRule="auto"/>
              <w:jc w:val="left"/>
              <w:rPr>
                <w:rFonts w:hAnsi="宋体" w:cs="宋体"/>
                <w:szCs w:val="24"/>
                <w:highlight w:val="none"/>
              </w:rPr>
            </w:pPr>
            <w:r>
              <w:rPr>
                <w:rFonts w:hint="eastAsia" w:hAnsi="宋体" w:cs="宋体"/>
                <w:szCs w:val="24"/>
                <w:highlight w:val="none"/>
              </w:rPr>
              <w:t>（3）二极管反向耐压Vd: 100V/div～ 500V/div，最大5000V。</w:t>
            </w:r>
          </w:p>
          <w:p w14:paraId="3590E60A">
            <w:pPr>
              <w:tabs>
                <w:tab w:val="left" w:pos="1785"/>
              </w:tabs>
              <w:ind w:left="425" w:hanging="425"/>
              <w:jc w:val="left"/>
              <w:rPr>
                <w:rFonts w:ascii="宋体" w:hAnsi="宋体" w:cs="宋体"/>
                <w:sz w:val="24"/>
                <w:highlight w:val="none"/>
              </w:rPr>
            </w:pPr>
            <w:r>
              <w:rPr>
                <w:rFonts w:hint="eastAsia" w:ascii="宋体" w:hAnsi="宋体" w:cs="宋体"/>
                <w:sz w:val="24"/>
                <w:highlight w:val="none"/>
              </w:rPr>
              <w:t>3.阶梯电流：0.2μA/级～0.5A/级，20档。</w:t>
            </w:r>
          </w:p>
          <w:p w14:paraId="24B5DCD8">
            <w:pPr>
              <w:tabs>
                <w:tab w:val="left" w:pos="1785"/>
              </w:tabs>
              <w:ind w:left="425" w:hanging="425"/>
              <w:jc w:val="left"/>
              <w:rPr>
                <w:rFonts w:ascii="宋体" w:hAnsi="宋体" w:cs="宋体"/>
                <w:sz w:val="24"/>
                <w:highlight w:val="none"/>
              </w:rPr>
            </w:pPr>
            <w:r>
              <w:rPr>
                <w:rFonts w:hint="eastAsia" w:ascii="宋体" w:hAnsi="宋体" w:cs="宋体"/>
                <w:sz w:val="24"/>
                <w:highlight w:val="none"/>
              </w:rPr>
              <w:t>4.阶梯电压：10mV/级～1V/级，7档。</w:t>
            </w:r>
          </w:p>
          <w:p w14:paraId="75E6DE53">
            <w:pPr>
              <w:tabs>
                <w:tab w:val="left" w:pos="1785"/>
              </w:tabs>
              <w:ind w:left="425" w:hanging="425"/>
              <w:jc w:val="left"/>
              <w:rPr>
                <w:rFonts w:ascii="宋体" w:hAnsi="宋体" w:cs="宋体"/>
                <w:sz w:val="24"/>
                <w:highlight w:val="none"/>
              </w:rPr>
            </w:pPr>
            <w:r>
              <w:rPr>
                <w:rFonts w:hint="eastAsia" w:ascii="宋体" w:hAnsi="宋体" w:cs="宋体"/>
                <w:sz w:val="24"/>
                <w:highlight w:val="none"/>
              </w:rPr>
              <w:t>5.阶梯级数：0～10级，连续可调。</w:t>
            </w:r>
          </w:p>
          <w:p w14:paraId="11AD7735">
            <w:pPr>
              <w:tabs>
                <w:tab w:val="left" w:pos="1785"/>
              </w:tabs>
              <w:ind w:left="425" w:hanging="425"/>
              <w:jc w:val="left"/>
              <w:rPr>
                <w:rFonts w:ascii="宋体" w:hAnsi="宋体" w:cs="宋体"/>
                <w:sz w:val="24"/>
                <w:highlight w:val="none"/>
              </w:rPr>
            </w:pPr>
            <w:r>
              <w:rPr>
                <w:rFonts w:hint="eastAsia" w:ascii="宋体" w:hAnsi="宋体" w:cs="宋体"/>
                <w:sz w:val="24"/>
                <w:highlight w:val="none"/>
              </w:rPr>
              <w:t>6.阶梯偏置：±1级阶梯，连续可调。</w:t>
            </w:r>
          </w:p>
          <w:p w14:paraId="6F86B274">
            <w:pPr>
              <w:tabs>
                <w:tab w:val="left" w:pos="1785"/>
              </w:tabs>
              <w:ind w:left="425" w:hanging="425"/>
              <w:jc w:val="left"/>
              <w:rPr>
                <w:rFonts w:ascii="宋体" w:hAnsi="宋体" w:cs="宋体"/>
                <w:sz w:val="24"/>
                <w:highlight w:val="none"/>
              </w:rPr>
            </w:pPr>
            <w:r>
              <w:rPr>
                <w:rFonts w:hint="eastAsia" w:ascii="宋体" w:hAnsi="宋体" w:cs="宋体"/>
                <w:sz w:val="24"/>
                <w:highlight w:val="none"/>
              </w:rPr>
              <w:t>7.扫描电源：</w:t>
            </w:r>
          </w:p>
          <w:p w14:paraId="395A7CDF">
            <w:pPr>
              <w:pStyle w:val="7"/>
              <w:spacing w:line="240" w:lineRule="auto"/>
              <w:jc w:val="left"/>
              <w:rPr>
                <w:rFonts w:hAnsi="宋体" w:cs="宋体"/>
                <w:szCs w:val="24"/>
                <w:highlight w:val="none"/>
                <w:lang w:val="en-US"/>
              </w:rPr>
            </w:pPr>
            <w:r>
              <w:rPr>
                <w:rFonts w:hint="eastAsia" w:hAnsi="宋体" w:cs="宋体"/>
                <w:szCs w:val="24"/>
                <w:highlight w:val="none"/>
                <w:lang w:val="en-US"/>
              </w:rPr>
              <w:t>（1）</w:t>
            </w:r>
            <w:r>
              <w:rPr>
                <w:rFonts w:hint="eastAsia" w:hAnsi="宋体" w:cs="宋体"/>
                <w:szCs w:val="24"/>
                <w:highlight w:val="none"/>
              </w:rPr>
              <w:t>集电极扫描电压</w:t>
            </w:r>
            <w:r>
              <w:rPr>
                <w:rFonts w:hint="eastAsia" w:hAnsi="宋体" w:cs="宋体"/>
                <w:szCs w:val="24"/>
                <w:highlight w:val="none"/>
                <w:lang w:val="en-US"/>
              </w:rPr>
              <w:t>(DC/AC)</w:t>
            </w:r>
            <w:r>
              <w:rPr>
                <w:rFonts w:hint="eastAsia" w:hAnsi="宋体" w:cs="宋体"/>
                <w:szCs w:val="24"/>
                <w:highlight w:val="none"/>
              </w:rPr>
              <w:t>峰值</w:t>
            </w:r>
            <w:r>
              <w:rPr>
                <w:rFonts w:hint="eastAsia" w:hAnsi="宋体" w:cs="宋体"/>
                <w:szCs w:val="24"/>
                <w:highlight w:val="none"/>
                <w:lang w:val="en-US"/>
              </w:rPr>
              <w:t>：10V(50A)，50V(10A)，100V(1A)，500V(0.1A)</w:t>
            </w:r>
            <w:r>
              <w:rPr>
                <w:rFonts w:hint="eastAsia" w:hAnsi="宋体" w:cs="宋体"/>
                <w:szCs w:val="24"/>
                <w:highlight w:val="none"/>
              </w:rPr>
              <w:t>。</w:t>
            </w:r>
          </w:p>
          <w:p w14:paraId="77DAEE33">
            <w:pPr>
              <w:tabs>
                <w:tab w:val="left" w:pos="1785"/>
              </w:tabs>
              <w:ind w:left="425" w:hanging="425"/>
              <w:jc w:val="left"/>
              <w:rPr>
                <w:rFonts w:ascii="宋体" w:hAnsi="宋体" w:cs="宋体"/>
                <w:sz w:val="24"/>
                <w:highlight w:val="none"/>
              </w:rPr>
            </w:pPr>
            <w:r>
              <w:rPr>
                <w:rFonts w:hint="eastAsia" w:ascii="宋体" w:hAnsi="宋体" w:cs="宋体"/>
                <w:sz w:val="24"/>
                <w:highlight w:val="none"/>
              </w:rPr>
              <w:t>（2）二极管反向电压：5000V(5mA)。</w:t>
            </w:r>
          </w:p>
          <w:p w14:paraId="1340605B">
            <w:pPr>
              <w:tabs>
                <w:tab w:val="left" w:pos="1785"/>
              </w:tabs>
              <w:ind w:left="425" w:hanging="425"/>
              <w:jc w:val="left"/>
              <w:rPr>
                <w:rFonts w:ascii="宋体" w:hAnsi="宋体" w:cs="宋体"/>
                <w:sz w:val="24"/>
                <w:highlight w:val="none"/>
              </w:rPr>
            </w:pPr>
            <w:r>
              <w:rPr>
                <w:rFonts w:hint="eastAsia" w:ascii="宋体" w:hAnsi="宋体" w:cs="宋体"/>
                <w:sz w:val="24"/>
                <w:highlight w:val="none"/>
              </w:rPr>
              <w:t>8.大功率：最大集电极电流50A。</w:t>
            </w:r>
          </w:p>
          <w:p w14:paraId="4A7ECE92">
            <w:pPr>
              <w:pStyle w:val="7"/>
              <w:spacing w:line="240" w:lineRule="auto"/>
              <w:jc w:val="left"/>
              <w:rPr>
                <w:rFonts w:hAnsi="宋体" w:cs="宋体"/>
                <w:szCs w:val="24"/>
                <w:highlight w:val="none"/>
              </w:rPr>
            </w:pPr>
            <w:r>
              <w:rPr>
                <w:rFonts w:hint="eastAsia" w:hAnsi="宋体" w:cs="宋体"/>
                <w:szCs w:val="24"/>
                <w:highlight w:val="none"/>
              </w:rPr>
              <w:t>9.数字存储：本机可以存储10幅图形，也可以通过USB接口无限量存储至电脑。可以保存为特定文件格式，也可以保存为JPG、BMP等图片格式；保存在电脑上的数据可以通过打印机打印图片也可以通过USB接口下载至仪器。</w:t>
            </w:r>
          </w:p>
          <w:p w14:paraId="1B2659E0">
            <w:pPr>
              <w:pStyle w:val="7"/>
              <w:spacing w:line="240" w:lineRule="auto"/>
              <w:jc w:val="left"/>
              <w:rPr>
                <w:rFonts w:hAnsi="宋体" w:cs="宋体"/>
                <w:szCs w:val="24"/>
                <w:highlight w:val="none"/>
              </w:rPr>
            </w:pPr>
            <w:r>
              <w:rPr>
                <w:rFonts w:hint="eastAsia" w:hAnsi="宋体" w:cs="宋体"/>
                <w:szCs w:val="24"/>
                <w:highlight w:val="none"/>
              </w:rPr>
              <w:t>10.安全：停止状态切断集电极电源及基极电压、电流输出，确保操作人员、被测器件及仪器安全。仪器具有输出短路保护功能。</w:t>
            </w:r>
          </w:p>
          <w:p w14:paraId="18539AD2">
            <w:pPr>
              <w:pStyle w:val="7"/>
              <w:spacing w:line="240" w:lineRule="auto"/>
              <w:jc w:val="left"/>
              <w:rPr>
                <w:rFonts w:hAnsi="宋体" w:cs="宋体"/>
                <w:szCs w:val="24"/>
                <w:highlight w:val="none"/>
              </w:rPr>
            </w:pPr>
            <w:r>
              <w:rPr>
                <w:rFonts w:hint="eastAsia" w:hAnsi="宋体" w:cs="宋体"/>
                <w:szCs w:val="24"/>
                <w:highlight w:val="none"/>
              </w:rPr>
              <w:t>11.显示界面：640×480 TFT彩色液晶显示器，友好的人机界面。</w:t>
            </w:r>
          </w:p>
          <w:p w14:paraId="0657CC6B">
            <w:pPr>
              <w:pStyle w:val="7"/>
              <w:spacing w:line="240" w:lineRule="auto"/>
              <w:jc w:val="left"/>
              <w:rPr>
                <w:rFonts w:hAnsi="宋体" w:cs="宋体"/>
                <w:szCs w:val="24"/>
                <w:highlight w:val="none"/>
              </w:rPr>
            </w:pPr>
            <w:r>
              <w:rPr>
                <w:rFonts w:hint="eastAsia" w:hAnsi="宋体" w:cs="宋体"/>
                <w:szCs w:val="24"/>
                <w:highlight w:val="none"/>
              </w:rPr>
              <w:t>12.同步显示：高速USB通信可以在测试器件的同时将图形同步显示在电脑屏幕上，使显示界面大小得到了无限的扩展。</w:t>
            </w:r>
          </w:p>
          <w:p w14:paraId="0FE30793">
            <w:pPr>
              <w:pStyle w:val="7"/>
              <w:spacing w:line="240" w:lineRule="auto"/>
              <w:jc w:val="left"/>
              <w:rPr>
                <w:rFonts w:hAnsi="宋体" w:cs="宋体"/>
                <w:szCs w:val="24"/>
                <w:highlight w:val="none"/>
              </w:rPr>
            </w:pPr>
            <w:r>
              <w:rPr>
                <w:rFonts w:hint="eastAsia" w:hAnsi="宋体" w:cs="宋体"/>
                <w:szCs w:val="24"/>
                <w:highlight w:val="none"/>
              </w:rPr>
              <w:t>13.参数显示：自动测量并显示电压、电流、β、gm测量值及各种设置参数。</w:t>
            </w:r>
          </w:p>
          <w:p w14:paraId="1BAA19E7">
            <w:pPr>
              <w:pStyle w:val="7"/>
              <w:spacing w:line="240" w:lineRule="auto"/>
              <w:jc w:val="left"/>
              <w:rPr>
                <w:rFonts w:hAnsi="宋体" w:cs="宋体"/>
                <w:szCs w:val="24"/>
                <w:highlight w:val="none"/>
              </w:rPr>
            </w:pPr>
            <w:r>
              <w:rPr>
                <w:rFonts w:hint="eastAsia" w:hAnsi="宋体" w:cs="宋体"/>
                <w:szCs w:val="24"/>
                <w:highlight w:val="none"/>
              </w:rPr>
              <w:t>14.配对挑选：可以同时显示一幅静态图形和一幅动态图形，方便对两个器件进行直观地配对。</w:t>
            </w:r>
          </w:p>
          <w:p w14:paraId="3A09247B">
            <w:pPr>
              <w:pStyle w:val="7"/>
              <w:spacing w:line="240" w:lineRule="auto"/>
              <w:jc w:val="left"/>
              <w:rPr>
                <w:rFonts w:hAnsi="宋体" w:cs="宋体"/>
                <w:szCs w:val="24"/>
                <w:highlight w:val="none"/>
              </w:rPr>
            </w:pPr>
            <w:r>
              <w:rPr>
                <w:rFonts w:hint="eastAsia" w:hAnsi="宋体" w:cs="宋体"/>
                <w:szCs w:val="24"/>
                <w:highlight w:val="none"/>
              </w:rPr>
              <w:t>15.快速筛选：可以设置某种条件下某个参数的上、下限值，被测参数超出该范围时会声光报警提示。</w:t>
            </w:r>
          </w:p>
          <w:p w14:paraId="4B82594F">
            <w:pPr>
              <w:tabs>
                <w:tab w:val="left" w:pos="1785"/>
              </w:tabs>
              <w:ind w:left="425" w:hanging="425"/>
              <w:jc w:val="left"/>
              <w:rPr>
                <w:rFonts w:ascii="宋体" w:hAnsi="宋体" w:cs="宋体"/>
                <w:sz w:val="24"/>
                <w:highlight w:val="none"/>
              </w:rPr>
            </w:pPr>
            <w:r>
              <w:rPr>
                <w:rFonts w:hint="eastAsia" w:ascii="宋体" w:hAnsi="宋体" w:cs="宋体"/>
                <w:sz w:val="24"/>
                <w:highlight w:val="none"/>
              </w:rPr>
              <w:t>16.通信接口：USB。</w:t>
            </w:r>
          </w:p>
        </w:tc>
        <w:tc>
          <w:tcPr>
            <w:tcW w:w="723" w:type="dxa"/>
            <w:vAlign w:val="center"/>
          </w:tcPr>
          <w:p w14:paraId="294D3F57">
            <w:pPr>
              <w:jc w:val="center"/>
              <w:rPr>
                <w:rFonts w:ascii="宋体" w:hAnsi="宋体" w:cs="宋体"/>
                <w:sz w:val="24"/>
                <w:highlight w:val="none"/>
              </w:rPr>
            </w:pPr>
          </w:p>
        </w:tc>
      </w:tr>
      <w:tr w14:paraId="1561E2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5" w:hRule="atLeast"/>
        </w:trPr>
        <w:tc>
          <w:tcPr>
            <w:tcW w:w="817" w:type="dxa"/>
            <w:vAlign w:val="center"/>
          </w:tcPr>
          <w:p w14:paraId="62AC88A8">
            <w:pPr>
              <w:jc w:val="center"/>
              <w:rPr>
                <w:rFonts w:ascii="宋体" w:hAnsi="宋体" w:cs="宋体"/>
                <w:sz w:val="24"/>
                <w:highlight w:val="none"/>
              </w:rPr>
            </w:pPr>
            <w:r>
              <w:rPr>
                <w:rFonts w:hint="eastAsia" w:ascii="宋体" w:hAnsi="宋体" w:cs="宋体"/>
                <w:sz w:val="24"/>
                <w:highlight w:val="none"/>
              </w:rPr>
              <w:t>5</w:t>
            </w:r>
          </w:p>
        </w:tc>
        <w:tc>
          <w:tcPr>
            <w:tcW w:w="1256" w:type="dxa"/>
            <w:vAlign w:val="center"/>
          </w:tcPr>
          <w:p w14:paraId="13520A03">
            <w:pPr>
              <w:jc w:val="center"/>
              <w:rPr>
                <w:rFonts w:ascii="宋体" w:hAnsi="宋体" w:cs="宋体"/>
                <w:sz w:val="24"/>
                <w:highlight w:val="none"/>
              </w:rPr>
            </w:pPr>
            <w:r>
              <w:rPr>
                <w:rFonts w:hint="eastAsia" w:ascii="宋体" w:hAnsi="宋体" w:cs="宋体"/>
                <w:sz w:val="24"/>
                <w:highlight w:val="none"/>
              </w:rPr>
              <w:t>LCR测试仪</w:t>
            </w:r>
          </w:p>
        </w:tc>
        <w:tc>
          <w:tcPr>
            <w:tcW w:w="900" w:type="dxa"/>
            <w:vAlign w:val="center"/>
          </w:tcPr>
          <w:p w14:paraId="266AE7DA">
            <w:pPr>
              <w:pStyle w:val="33"/>
              <w:jc w:val="center"/>
              <w:rPr>
                <w:rFonts w:ascii="宋体" w:hAnsi="宋体" w:cs="宋体"/>
                <w:sz w:val="24"/>
                <w:highlight w:val="none"/>
              </w:rPr>
            </w:pPr>
            <w:r>
              <w:rPr>
                <w:rFonts w:hint="eastAsia" w:ascii="宋体" w:hAnsi="宋体" w:cs="宋体"/>
                <w:sz w:val="24"/>
                <w:highlight w:val="none"/>
              </w:rPr>
              <w:t>20</w:t>
            </w:r>
          </w:p>
        </w:tc>
        <w:tc>
          <w:tcPr>
            <w:tcW w:w="4922" w:type="dxa"/>
            <w:vAlign w:val="center"/>
          </w:tcPr>
          <w:p w14:paraId="72A4D367">
            <w:pPr>
              <w:tabs>
                <w:tab w:val="left" w:pos="1785"/>
              </w:tabs>
              <w:ind w:left="425" w:hanging="425"/>
              <w:jc w:val="left"/>
              <w:rPr>
                <w:rFonts w:ascii="宋体" w:hAnsi="宋体" w:cs="宋体"/>
                <w:sz w:val="24"/>
                <w:highlight w:val="none"/>
              </w:rPr>
            </w:pPr>
            <w:r>
              <w:rPr>
                <w:rFonts w:hint="eastAsia" w:ascii="宋体" w:hAnsi="宋体" w:cs="宋体"/>
                <w:sz w:val="24"/>
                <w:highlight w:val="none"/>
              </w:rPr>
              <w:t>★1.基本准确度：≤0.05%。</w:t>
            </w:r>
          </w:p>
          <w:p w14:paraId="7A95FF0D">
            <w:pPr>
              <w:tabs>
                <w:tab w:val="left" w:pos="1785"/>
              </w:tabs>
              <w:ind w:left="425" w:hanging="425"/>
              <w:jc w:val="left"/>
              <w:rPr>
                <w:rFonts w:ascii="宋体" w:hAnsi="宋体" w:cs="宋体"/>
                <w:sz w:val="24"/>
                <w:highlight w:val="none"/>
              </w:rPr>
            </w:pPr>
            <w:r>
              <w:rPr>
                <w:rFonts w:hint="eastAsia" w:ascii="宋体" w:hAnsi="宋体" w:cs="宋体"/>
                <w:sz w:val="24"/>
                <w:highlight w:val="none"/>
              </w:rPr>
              <w:t>★2.频率测量范围：10Hz～1MHz。</w:t>
            </w:r>
          </w:p>
          <w:p w14:paraId="2297B161">
            <w:pPr>
              <w:pStyle w:val="7"/>
              <w:spacing w:line="240" w:lineRule="auto"/>
              <w:jc w:val="left"/>
              <w:rPr>
                <w:rFonts w:hAnsi="宋体" w:cs="宋体"/>
                <w:szCs w:val="24"/>
                <w:highlight w:val="none"/>
              </w:rPr>
            </w:pPr>
            <w:r>
              <w:rPr>
                <w:rFonts w:hint="eastAsia" w:hAnsi="宋体" w:cs="宋体"/>
                <w:szCs w:val="24"/>
                <w:highlight w:val="none"/>
              </w:rPr>
              <w:t>3.自定义设置频率，频率1mHz连续步进可调。</w:t>
            </w:r>
          </w:p>
          <w:p w14:paraId="1F60882F">
            <w:pPr>
              <w:tabs>
                <w:tab w:val="left" w:pos="1785"/>
              </w:tabs>
              <w:ind w:left="425" w:hanging="425"/>
              <w:jc w:val="left"/>
              <w:rPr>
                <w:rFonts w:ascii="宋体" w:hAnsi="宋体" w:cs="宋体"/>
                <w:sz w:val="24"/>
                <w:highlight w:val="none"/>
              </w:rPr>
            </w:pPr>
            <w:r>
              <w:rPr>
                <w:rFonts w:hint="eastAsia" w:ascii="宋体" w:hAnsi="宋体" w:cs="宋体"/>
                <w:sz w:val="24"/>
                <w:highlight w:val="none"/>
              </w:rPr>
              <w:t>4.V、I等测试信号监视功能。</w:t>
            </w:r>
          </w:p>
          <w:p w14:paraId="64057BDB">
            <w:pPr>
              <w:tabs>
                <w:tab w:val="left" w:pos="1785"/>
              </w:tabs>
              <w:ind w:left="425" w:hanging="425"/>
              <w:jc w:val="left"/>
              <w:rPr>
                <w:rFonts w:ascii="宋体" w:hAnsi="宋体" w:cs="宋体"/>
                <w:sz w:val="24"/>
                <w:highlight w:val="none"/>
              </w:rPr>
            </w:pPr>
            <w:r>
              <w:rPr>
                <w:rFonts w:hint="eastAsia" w:ascii="宋体" w:hAnsi="宋体" w:cs="宋体"/>
                <w:sz w:val="24"/>
                <w:highlight w:val="none"/>
              </w:rPr>
              <w:t>5.10点列表扫描测试功能。</w:t>
            </w:r>
          </w:p>
          <w:p w14:paraId="5786997C">
            <w:pPr>
              <w:pStyle w:val="7"/>
              <w:spacing w:line="240" w:lineRule="auto"/>
              <w:jc w:val="left"/>
              <w:rPr>
                <w:rFonts w:hAnsi="宋体" w:cs="宋体"/>
                <w:szCs w:val="24"/>
                <w:highlight w:val="none"/>
              </w:rPr>
            </w:pPr>
            <w:r>
              <w:rPr>
                <w:rFonts w:hint="eastAsia" w:hAnsi="宋体" w:cs="宋体"/>
                <w:szCs w:val="24"/>
                <w:highlight w:val="none"/>
              </w:rPr>
              <w:t>6.测试电平：10mV～2000mV，自定义电平点，电平1mV连续步进可调。</w:t>
            </w:r>
          </w:p>
          <w:p w14:paraId="3D5E4A45">
            <w:pPr>
              <w:pStyle w:val="7"/>
              <w:spacing w:line="240" w:lineRule="auto"/>
              <w:jc w:val="left"/>
              <w:rPr>
                <w:rFonts w:hAnsi="宋体" w:cs="宋体"/>
                <w:szCs w:val="24"/>
                <w:highlight w:val="none"/>
              </w:rPr>
            </w:pPr>
            <w:r>
              <w:rPr>
                <w:rFonts w:hint="eastAsia" w:hAnsi="宋体" w:cs="宋体"/>
                <w:szCs w:val="24"/>
                <w:highlight w:val="none"/>
              </w:rPr>
              <w:t>7.显示分辨率：6位半显示分辨率，最高7位数显示。</w:t>
            </w:r>
          </w:p>
          <w:p w14:paraId="45D8656A">
            <w:pPr>
              <w:pStyle w:val="7"/>
              <w:spacing w:line="240" w:lineRule="auto"/>
              <w:jc w:val="left"/>
              <w:rPr>
                <w:rFonts w:hAnsi="宋体" w:cs="宋体"/>
                <w:szCs w:val="24"/>
                <w:highlight w:val="none"/>
              </w:rPr>
            </w:pPr>
            <w:r>
              <w:rPr>
                <w:rFonts w:hint="eastAsia" w:hAnsi="宋体" w:cs="宋体"/>
                <w:szCs w:val="24"/>
                <w:highlight w:val="none"/>
              </w:rPr>
              <w:t>8.测试参数：Cp-D，Cp-Q，Cp-G，Cp-Rp，Cs-D，Cs-Q，Cs-Rs，Lp-D，Lp-Q，Lp-G，Lp-Rp，Ls-D，Ls-Q，Ls-Rs，Rs-Xs，|Z|-θr，|Z|-θd，|Y|-θr，|Y|-θd，G-B。</w:t>
            </w:r>
          </w:p>
          <w:p w14:paraId="730DB626">
            <w:pPr>
              <w:pStyle w:val="7"/>
              <w:spacing w:line="240" w:lineRule="auto"/>
              <w:jc w:val="left"/>
              <w:rPr>
                <w:rFonts w:hAnsi="宋体" w:cs="宋体"/>
                <w:szCs w:val="24"/>
                <w:highlight w:val="none"/>
              </w:rPr>
            </w:pPr>
            <w:r>
              <w:rPr>
                <w:rFonts w:hint="eastAsia" w:hAnsi="宋体" w:cs="宋体"/>
                <w:szCs w:val="24"/>
                <w:highlight w:val="none"/>
              </w:rPr>
              <w:t>9.自定义测量速度(≥1kHz)：0.5次/秒～200次/秒之间可自行设定。</w:t>
            </w:r>
          </w:p>
          <w:p w14:paraId="1ACA1996">
            <w:pPr>
              <w:tabs>
                <w:tab w:val="left" w:pos="1785"/>
              </w:tabs>
              <w:ind w:left="425" w:hanging="425"/>
              <w:jc w:val="left"/>
              <w:rPr>
                <w:rFonts w:ascii="宋体" w:hAnsi="宋体" w:cs="宋体"/>
                <w:sz w:val="24"/>
                <w:highlight w:val="none"/>
              </w:rPr>
            </w:pPr>
            <w:r>
              <w:rPr>
                <w:rFonts w:hint="eastAsia" w:ascii="宋体" w:hAnsi="宋体" w:cs="宋体"/>
                <w:sz w:val="24"/>
                <w:highlight w:val="none"/>
              </w:rPr>
              <w:t>10.触发方式：内部，手动，外部，总线。</w:t>
            </w:r>
          </w:p>
          <w:p w14:paraId="5C52BDB1">
            <w:pPr>
              <w:pStyle w:val="7"/>
              <w:spacing w:line="240" w:lineRule="auto"/>
              <w:jc w:val="left"/>
              <w:rPr>
                <w:rFonts w:hAnsi="宋体" w:cs="宋体"/>
                <w:szCs w:val="24"/>
                <w:highlight w:val="none"/>
              </w:rPr>
            </w:pPr>
            <w:r>
              <w:rPr>
                <w:rFonts w:hint="eastAsia" w:hAnsi="宋体" w:cs="宋体"/>
                <w:szCs w:val="24"/>
                <w:highlight w:val="none"/>
              </w:rPr>
              <w:t>11.数学运算：Delta（绝对值），Delta%（百分比），直读。</w:t>
            </w:r>
          </w:p>
          <w:p w14:paraId="67677106">
            <w:pPr>
              <w:pStyle w:val="7"/>
              <w:spacing w:line="240" w:lineRule="auto"/>
              <w:jc w:val="left"/>
              <w:rPr>
                <w:rFonts w:hAnsi="宋体" w:cs="宋体"/>
                <w:szCs w:val="24"/>
                <w:highlight w:val="none"/>
              </w:rPr>
            </w:pPr>
            <w:r>
              <w:rPr>
                <w:rFonts w:hint="eastAsia" w:hAnsi="宋体" w:cs="宋体"/>
                <w:szCs w:val="24"/>
                <w:highlight w:val="none"/>
              </w:rPr>
              <w:t>12.10档分选及计数功能，8组合格档，1组不合格档，1组附属档。</w:t>
            </w:r>
          </w:p>
          <w:p w14:paraId="06B0B440">
            <w:pPr>
              <w:pStyle w:val="7"/>
              <w:spacing w:line="240" w:lineRule="auto"/>
              <w:jc w:val="left"/>
              <w:rPr>
                <w:rFonts w:hAnsi="宋体" w:cs="宋体"/>
                <w:szCs w:val="24"/>
                <w:highlight w:val="none"/>
              </w:rPr>
            </w:pPr>
            <w:r>
              <w:rPr>
                <w:rFonts w:hint="eastAsia" w:hAnsi="宋体" w:cs="宋体"/>
                <w:szCs w:val="24"/>
                <w:highlight w:val="none"/>
              </w:rPr>
              <w:t>13.7英寸液晶显示屏，中、英文语言，带电桥操作系统。</w:t>
            </w:r>
          </w:p>
          <w:p w14:paraId="3B475439">
            <w:pPr>
              <w:tabs>
                <w:tab w:val="left" w:pos="1785"/>
              </w:tabs>
              <w:ind w:left="425" w:hanging="425"/>
              <w:jc w:val="left"/>
              <w:rPr>
                <w:rFonts w:ascii="宋体" w:hAnsi="宋体" w:cs="宋体"/>
                <w:sz w:val="24"/>
                <w:highlight w:val="none"/>
              </w:rPr>
            </w:pPr>
            <w:r>
              <w:rPr>
                <w:rFonts w:hint="eastAsia" w:ascii="宋体" w:hAnsi="宋体" w:cs="宋体"/>
                <w:sz w:val="24"/>
                <w:highlight w:val="none"/>
              </w:rPr>
              <w:t>14.支持SCPI编程协议指令。</w:t>
            </w:r>
          </w:p>
          <w:p w14:paraId="48055676">
            <w:pPr>
              <w:pStyle w:val="7"/>
              <w:spacing w:line="240" w:lineRule="auto"/>
              <w:jc w:val="left"/>
              <w:rPr>
                <w:rFonts w:hAnsi="宋体" w:cs="宋体"/>
                <w:szCs w:val="24"/>
                <w:highlight w:val="none"/>
              </w:rPr>
            </w:pPr>
            <w:r>
              <w:rPr>
                <w:rFonts w:hint="eastAsia" w:hAnsi="宋体" w:cs="宋体"/>
                <w:szCs w:val="24"/>
                <w:highlight w:val="none"/>
              </w:rPr>
              <w:t>15.标配接口：LAN、RS232、USB Host、USB Device、Handler。</w:t>
            </w:r>
          </w:p>
        </w:tc>
        <w:tc>
          <w:tcPr>
            <w:tcW w:w="723" w:type="dxa"/>
            <w:vAlign w:val="center"/>
          </w:tcPr>
          <w:p w14:paraId="2A94C85B">
            <w:pPr>
              <w:jc w:val="center"/>
              <w:rPr>
                <w:rFonts w:ascii="宋体" w:hAnsi="宋体" w:cs="宋体"/>
                <w:sz w:val="24"/>
                <w:highlight w:val="none"/>
              </w:rPr>
            </w:pPr>
          </w:p>
        </w:tc>
      </w:tr>
      <w:tr w14:paraId="5DCE6F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Align w:val="center"/>
          </w:tcPr>
          <w:p w14:paraId="5BFC172D">
            <w:pPr>
              <w:jc w:val="center"/>
              <w:rPr>
                <w:rFonts w:ascii="宋体" w:hAnsi="宋体" w:cs="宋体"/>
                <w:sz w:val="24"/>
                <w:highlight w:val="none"/>
              </w:rPr>
            </w:pPr>
            <w:r>
              <w:rPr>
                <w:rFonts w:hint="eastAsia" w:ascii="宋体" w:hAnsi="宋体" w:cs="宋体"/>
                <w:sz w:val="24"/>
                <w:highlight w:val="none"/>
              </w:rPr>
              <w:t>6</w:t>
            </w:r>
          </w:p>
        </w:tc>
        <w:tc>
          <w:tcPr>
            <w:tcW w:w="1256" w:type="dxa"/>
            <w:vAlign w:val="center"/>
          </w:tcPr>
          <w:p w14:paraId="0BBA0C8E">
            <w:pPr>
              <w:jc w:val="center"/>
              <w:rPr>
                <w:rFonts w:ascii="宋体" w:hAnsi="宋体" w:cs="宋体"/>
                <w:sz w:val="24"/>
                <w:highlight w:val="none"/>
              </w:rPr>
            </w:pPr>
            <w:r>
              <w:rPr>
                <w:rFonts w:hint="eastAsia" w:ascii="宋体" w:hAnsi="宋体" w:cs="宋体"/>
                <w:sz w:val="24"/>
                <w:highlight w:val="none"/>
              </w:rPr>
              <w:t>电路设计平台</w:t>
            </w:r>
          </w:p>
        </w:tc>
        <w:tc>
          <w:tcPr>
            <w:tcW w:w="900" w:type="dxa"/>
            <w:vAlign w:val="center"/>
          </w:tcPr>
          <w:p w14:paraId="6B823AA9">
            <w:pPr>
              <w:pStyle w:val="33"/>
              <w:jc w:val="center"/>
              <w:rPr>
                <w:rFonts w:ascii="宋体" w:hAnsi="宋体" w:cs="宋体"/>
                <w:sz w:val="24"/>
                <w:highlight w:val="none"/>
              </w:rPr>
            </w:pPr>
            <w:r>
              <w:rPr>
                <w:rFonts w:hint="eastAsia" w:ascii="宋体" w:hAnsi="宋体" w:cs="宋体"/>
                <w:sz w:val="24"/>
                <w:highlight w:val="none"/>
              </w:rPr>
              <w:t>1</w:t>
            </w:r>
          </w:p>
        </w:tc>
        <w:tc>
          <w:tcPr>
            <w:tcW w:w="4922" w:type="dxa"/>
            <w:vAlign w:val="center"/>
          </w:tcPr>
          <w:p w14:paraId="03AEF091">
            <w:pPr>
              <w:tabs>
                <w:tab w:val="left" w:pos="1785"/>
              </w:tabs>
              <w:ind w:left="425" w:hanging="425"/>
              <w:jc w:val="left"/>
              <w:rPr>
                <w:rFonts w:ascii="宋体" w:hAnsi="宋体" w:cs="宋体"/>
                <w:sz w:val="24"/>
                <w:highlight w:val="none"/>
              </w:rPr>
            </w:pPr>
            <w:r>
              <w:rPr>
                <w:rFonts w:hint="eastAsia" w:ascii="宋体" w:hAnsi="宋体" w:cs="宋体"/>
                <w:sz w:val="24"/>
                <w:highlight w:val="none"/>
              </w:rPr>
              <w:t>1.规格：2U机架式。</w:t>
            </w:r>
          </w:p>
          <w:p w14:paraId="3AA854E6">
            <w:pPr>
              <w:pStyle w:val="7"/>
              <w:spacing w:line="240" w:lineRule="auto"/>
              <w:jc w:val="left"/>
              <w:rPr>
                <w:rFonts w:hAnsi="宋体" w:cs="宋体"/>
                <w:szCs w:val="24"/>
                <w:highlight w:val="none"/>
              </w:rPr>
            </w:pPr>
            <w:r>
              <w:rPr>
                <w:rFonts w:hint="eastAsia" w:hAnsi="宋体" w:cs="宋体"/>
                <w:szCs w:val="24"/>
                <w:highlight w:val="none"/>
              </w:rPr>
              <w:t>2.芯片组：支持Intelicelake家族铜牌、银牌、金牌及铂金处理器产品。</w:t>
            </w:r>
          </w:p>
          <w:p w14:paraId="75BCC3F7">
            <w:pPr>
              <w:tabs>
                <w:tab w:val="left" w:pos="1785"/>
              </w:tabs>
              <w:ind w:left="425" w:hanging="425"/>
              <w:jc w:val="left"/>
              <w:rPr>
                <w:rFonts w:ascii="宋体" w:hAnsi="宋体" w:cs="宋体"/>
                <w:sz w:val="24"/>
                <w:highlight w:val="none"/>
              </w:rPr>
            </w:pPr>
            <w:r>
              <w:rPr>
                <w:rFonts w:hint="eastAsia" w:ascii="宋体" w:hAnsi="宋体" w:cs="宋体"/>
                <w:sz w:val="24"/>
                <w:highlight w:val="none"/>
              </w:rPr>
              <w:t>3.显卡：24GB GDDR6。</w:t>
            </w:r>
          </w:p>
          <w:p w14:paraId="6182B410">
            <w:pPr>
              <w:pStyle w:val="7"/>
              <w:spacing w:line="240" w:lineRule="auto"/>
              <w:jc w:val="left"/>
              <w:rPr>
                <w:rFonts w:hAnsi="宋体" w:cs="宋体"/>
                <w:szCs w:val="24"/>
                <w:highlight w:val="none"/>
              </w:rPr>
            </w:pPr>
            <w:r>
              <w:rPr>
                <w:rFonts w:hint="eastAsia" w:hAnsi="宋体" w:cs="宋体"/>
                <w:szCs w:val="24"/>
                <w:highlight w:val="none"/>
              </w:rPr>
              <w:t>4.处理器：最大可支持至40核270W处理器。</w:t>
            </w:r>
          </w:p>
          <w:p w14:paraId="5569F903">
            <w:pPr>
              <w:pStyle w:val="7"/>
              <w:spacing w:line="240" w:lineRule="auto"/>
              <w:jc w:val="left"/>
              <w:rPr>
                <w:rFonts w:hAnsi="宋体" w:cs="宋体"/>
                <w:szCs w:val="24"/>
                <w:highlight w:val="none"/>
              </w:rPr>
            </w:pPr>
            <w:r>
              <w:rPr>
                <w:rFonts w:hint="eastAsia" w:hAnsi="宋体" w:cs="宋体"/>
                <w:szCs w:val="24"/>
                <w:highlight w:val="none"/>
              </w:rPr>
              <w:t>5.内存：配置1TB  DDR4 3200MHz内存，配合Intel持久内存最大支持≥6TB内存扩展，最大支持≥32根内存插槽。</w:t>
            </w:r>
          </w:p>
          <w:p w14:paraId="30390D4D">
            <w:pPr>
              <w:tabs>
                <w:tab w:val="left" w:pos="1785"/>
              </w:tabs>
              <w:ind w:left="425" w:hanging="425"/>
              <w:jc w:val="left"/>
              <w:rPr>
                <w:rFonts w:ascii="宋体" w:hAnsi="宋体" w:cs="宋体"/>
                <w:sz w:val="24"/>
                <w:highlight w:val="none"/>
              </w:rPr>
            </w:pPr>
            <w:r>
              <w:rPr>
                <w:rFonts w:hint="eastAsia" w:ascii="宋体" w:hAnsi="宋体" w:cs="宋体"/>
                <w:sz w:val="24"/>
                <w:highlight w:val="none"/>
              </w:rPr>
              <w:t>6.硬盘：</w:t>
            </w:r>
          </w:p>
          <w:p w14:paraId="7E269421">
            <w:pPr>
              <w:tabs>
                <w:tab w:val="left" w:pos="1785"/>
              </w:tabs>
              <w:ind w:firstLine="420"/>
              <w:jc w:val="left"/>
              <w:rPr>
                <w:rFonts w:ascii="宋体" w:hAnsi="宋体" w:cs="宋体"/>
                <w:sz w:val="24"/>
                <w:highlight w:val="none"/>
              </w:rPr>
            </w:pPr>
            <w:r>
              <w:rPr>
                <w:rFonts w:hint="eastAsia" w:ascii="宋体" w:hAnsi="宋体" w:cs="宋体"/>
                <w:sz w:val="24"/>
                <w:highlight w:val="none"/>
              </w:rPr>
              <w:t>（1）配置2块960GB SSD固态硬盘。</w:t>
            </w:r>
          </w:p>
          <w:p w14:paraId="359C7354">
            <w:pPr>
              <w:tabs>
                <w:tab w:val="left" w:pos="1785"/>
              </w:tabs>
              <w:ind w:firstLine="420"/>
              <w:jc w:val="left"/>
              <w:rPr>
                <w:rFonts w:ascii="宋体" w:hAnsi="宋体" w:cs="宋体"/>
                <w:sz w:val="24"/>
                <w:highlight w:val="none"/>
              </w:rPr>
            </w:pPr>
            <w:r>
              <w:rPr>
                <w:rFonts w:hint="eastAsia" w:ascii="宋体" w:hAnsi="宋体" w:cs="宋体"/>
                <w:sz w:val="24"/>
                <w:highlight w:val="none"/>
              </w:rPr>
              <w:t>（2）配置4块2.4T  SAS硬盘。</w:t>
            </w:r>
          </w:p>
          <w:p w14:paraId="1585BAA6">
            <w:pPr>
              <w:tabs>
                <w:tab w:val="left" w:pos="1785"/>
              </w:tabs>
              <w:ind w:firstLine="420"/>
              <w:rPr>
                <w:rFonts w:ascii="宋体" w:hAnsi="宋体" w:cs="宋体"/>
                <w:sz w:val="24"/>
                <w:highlight w:val="none"/>
              </w:rPr>
            </w:pPr>
            <w:r>
              <w:rPr>
                <w:rFonts w:hint="eastAsia" w:ascii="宋体" w:hAnsi="宋体" w:cs="宋体"/>
                <w:sz w:val="24"/>
                <w:highlight w:val="none"/>
              </w:rPr>
              <w:t>（3）配置2块8T 机械硬盘。</w:t>
            </w:r>
          </w:p>
          <w:p w14:paraId="342AE0EF">
            <w:pPr>
              <w:tabs>
                <w:tab w:val="left" w:pos="1785"/>
              </w:tabs>
              <w:ind w:firstLine="420"/>
              <w:jc w:val="left"/>
              <w:rPr>
                <w:rFonts w:ascii="宋体" w:hAnsi="宋体" w:cs="宋体"/>
                <w:sz w:val="24"/>
                <w:highlight w:val="none"/>
              </w:rPr>
            </w:pPr>
            <w:r>
              <w:rPr>
                <w:rFonts w:hint="eastAsia" w:ascii="宋体" w:hAnsi="宋体" w:cs="宋体"/>
                <w:sz w:val="24"/>
                <w:highlight w:val="none"/>
              </w:rPr>
              <w:t>（4）最大支持28个硬盘扩展，支持前置直连8个U.2NVMe SSD硬盘，支持内置两个M.2 且支持RAID 0/1。</w:t>
            </w:r>
          </w:p>
          <w:p w14:paraId="71577736">
            <w:pPr>
              <w:tabs>
                <w:tab w:val="left" w:pos="1785"/>
              </w:tabs>
              <w:ind w:firstLine="420"/>
              <w:jc w:val="left"/>
              <w:rPr>
                <w:rFonts w:ascii="宋体" w:hAnsi="宋体" w:cs="宋体"/>
                <w:sz w:val="24"/>
                <w:highlight w:val="none"/>
              </w:rPr>
            </w:pPr>
            <w:r>
              <w:rPr>
                <w:rFonts w:hint="eastAsia" w:ascii="宋体" w:hAnsi="宋体" w:cs="宋体"/>
                <w:sz w:val="24"/>
                <w:highlight w:val="none"/>
              </w:rPr>
              <w:t>（5）提供ANYBAY技术可切换SAS/SATA/U.2硬盘不用更换背板。</w:t>
            </w:r>
          </w:p>
          <w:p w14:paraId="69A5A207">
            <w:pPr>
              <w:tabs>
                <w:tab w:val="left" w:pos="1785"/>
              </w:tabs>
              <w:ind w:firstLine="420"/>
              <w:jc w:val="left"/>
              <w:rPr>
                <w:rFonts w:ascii="宋体" w:hAnsi="宋体" w:cs="宋体"/>
                <w:sz w:val="24"/>
                <w:highlight w:val="none"/>
              </w:rPr>
            </w:pPr>
            <w:r>
              <w:rPr>
                <w:rFonts w:hint="eastAsia" w:ascii="宋体" w:hAnsi="宋体" w:cs="宋体"/>
                <w:sz w:val="24"/>
                <w:highlight w:val="none"/>
              </w:rPr>
              <w:t>（6）最大支持24个NVMe硬盘及VROC阵列。</w:t>
            </w:r>
          </w:p>
          <w:p w14:paraId="46B45F70">
            <w:pPr>
              <w:pStyle w:val="7"/>
              <w:spacing w:line="240" w:lineRule="auto"/>
              <w:jc w:val="left"/>
              <w:rPr>
                <w:rFonts w:hAnsi="宋体" w:cs="宋体"/>
                <w:szCs w:val="24"/>
                <w:highlight w:val="none"/>
              </w:rPr>
            </w:pPr>
            <w:r>
              <w:rPr>
                <w:rFonts w:hint="eastAsia" w:hAnsi="宋体" w:cs="宋体"/>
                <w:szCs w:val="24"/>
                <w:highlight w:val="none"/>
              </w:rPr>
              <w:t>★7.搭载20个显示终端：尺寸：不小于27寸，分辨率：不低于2k，同时配备主流品牌的键盘鼠标。</w:t>
            </w:r>
          </w:p>
          <w:p w14:paraId="783491E2">
            <w:pPr>
              <w:tabs>
                <w:tab w:val="left" w:pos="1785"/>
              </w:tabs>
              <w:ind w:left="425" w:hanging="425"/>
              <w:jc w:val="left"/>
              <w:rPr>
                <w:rFonts w:ascii="宋体" w:hAnsi="宋体" w:cs="宋体"/>
                <w:sz w:val="24"/>
                <w:highlight w:val="none"/>
              </w:rPr>
            </w:pPr>
            <w:r>
              <w:rPr>
                <w:rFonts w:hint="eastAsia" w:ascii="宋体" w:hAnsi="宋体" w:cs="宋体"/>
                <w:sz w:val="24"/>
                <w:highlight w:val="none"/>
              </w:rPr>
              <w:t>★8.编程软件：</w:t>
            </w:r>
          </w:p>
          <w:p w14:paraId="6261C54F">
            <w:pPr>
              <w:tabs>
                <w:tab w:val="left" w:pos="1785"/>
              </w:tabs>
              <w:ind w:firstLine="420"/>
              <w:jc w:val="left"/>
              <w:rPr>
                <w:rFonts w:hAnsi="宋体" w:cs="宋体"/>
                <w:highlight w:val="none"/>
              </w:rPr>
            </w:pPr>
            <w:r>
              <w:rPr>
                <w:rFonts w:hint="eastAsia" w:cs="宋体" w:asciiTheme="minorEastAsia" w:hAnsiTheme="minorEastAsia" w:eastAsiaTheme="minorEastAsia"/>
                <w:sz w:val="24"/>
                <w:highlight w:val="none"/>
              </w:rPr>
              <w:t>（1）</w:t>
            </w:r>
            <w:r>
              <w:rPr>
                <w:rFonts w:hint="eastAsia" w:hAnsi="宋体" w:cs="宋体"/>
                <w:highlight w:val="none"/>
              </w:rPr>
              <w:t>图形化语言编程界面，支持仪器控制、数据采集和自定义编程。</w:t>
            </w:r>
          </w:p>
          <w:p w14:paraId="634ACCA9">
            <w:pPr>
              <w:tabs>
                <w:tab w:val="left" w:pos="1785"/>
              </w:tabs>
              <w:ind w:firstLine="420"/>
              <w:jc w:val="left"/>
              <w:rPr>
                <w:rFonts w:hAnsi="宋体" w:cs="宋体"/>
                <w:highlight w:val="none"/>
              </w:rPr>
            </w:pPr>
            <w:r>
              <w:rPr>
                <w:rFonts w:hint="eastAsia" w:cs="宋体" w:asciiTheme="minorEastAsia" w:hAnsiTheme="minorEastAsia" w:eastAsiaTheme="minorEastAsia"/>
                <w:sz w:val="24"/>
                <w:highlight w:val="none"/>
              </w:rPr>
              <w:t>（2）</w:t>
            </w:r>
            <w:r>
              <w:rPr>
                <w:rFonts w:hint="eastAsia" w:hAnsi="宋体" w:cs="宋体"/>
                <w:highlight w:val="none"/>
              </w:rPr>
              <w:t>提供信号处理、报表生成、控制设计仿真以及FPGA程序编译等相关工具包和模块。</w:t>
            </w:r>
          </w:p>
          <w:p w14:paraId="11A971EB">
            <w:pPr>
              <w:widowControl/>
              <w:jc w:val="left"/>
              <w:rPr>
                <w:rFonts w:ascii="宋体" w:hAnsi="宋体" w:cs="宋体"/>
                <w:sz w:val="24"/>
                <w:highlight w:val="none"/>
              </w:rPr>
            </w:pPr>
            <w:r>
              <w:rPr>
                <w:rFonts w:hint="eastAsia" w:ascii="宋体" w:hAnsi="宋体" w:cs="宋体"/>
                <w:sz w:val="24"/>
                <w:highlight w:val="none"/>
              </w:rPr>
              <w:t>★9.仿真软件：</w:t>
            </w:r>
          </w:p>
          <w:p w14:paraId="744BA8FE">
            <w:pPr>
              <w:widowControl/>
              <w:jc w:val="left"/>
              <w:rPr>
                <w:rFonts w:ascii="宋体" w:hAnsi="宋体" w:cs="宋体"/>
                <w:sz w:val="24"/>
                <w:highlight w:val="none"/>
              </w:rPr>
            </w:pPr>
            <w:r>
              <w:rPr>
                <w:rFonts w:hint="eastAsia" w:ascii="宋体" w:hAnsi="宋体" w:cs="宋体"/>
                <w:sz w:val="24"/>
                <w:highlight w:val="none"/>
              </w:rPr>
              <w:t>两种工作模式：</w:t>
            </w:r>
          </w:p>
          <w:p w14:paraId="71E27BDD">
            <w:pPr>
              <w:widowControl/>
              <w:ind w:firstLine="360" w:firstLineChars="150"/>
              <w:jc w:val="left"/>
              <w:rPr>
                <w:rFonts w:ascii="宋体" w:hAnsi="宋体" w:cs="宋体"/>
                <w:sz w:val="24"/>
                <w:highlight w:val="none"/>
              </w:rPr>
            </w:pPr>
            <w:r>
              <w:rPr>
                <w:rFonts w:hint="eastAsia" w:ascii="宋体" w:hAnsi="宋体" w:cs="宋体"/>
                <w:sz w:val="24"/>
                <w:highlight w:val="none"/>
              </w:rPr>
              <w:t>（1）实验模式下，学生可进行正常电子电路搭建及功能验证任务。</w:t>
            </w:r>
          </w:p>
          <w:p w14:paraId="54D23934">
            <w:pPr>
              <w:widowControl/>
              <w:ind w:firstLine="360" w:firstLineChars="150"/>
              <w:jc w:val="left"/>
              <w:rPr>
                <w:rFonts w:ascii="宋体" w:hAnsi="宋体" w:cs="宋体"/>
                <w:sz w:val="24"/>
                <w:highlight w:val="none"/>
              </w:rPr>
            </w:pPr>
            <w:r>
              <w:rPr>
                <w:rFonts w:hint="eastAsia" w:ascii="宋体" w:hAnsi="宋体" w:cs="宋体"/>
                <w:sz w:val="24"/>
                <w:highlight w:val="none"/>
              </w:rPr>
              <w:t>（2）故障排除模式下，学生可收到老师设定的故障的实验电路，故障类型可以随机故障或手动故障，借助虚拟仪器分析故障，排查解决故障。</w:t>
            </w:r>
          </w:p>
        </w:tc>
        <w:tc>
          <w:tcPr>
            <w:tcW w:w="723" w:type="dxa"/>
            <w:vAlign w:val="center"/>
          </w:tcPr>
          <w:p w14:paraId="1A6A16CF">
            <w:pPr>
              <w:jc w:val="center"/>
              <w:rPr>
                <w:rFonts w:ascii="宋体" w:hAnsi="宋体" w:cs="宋体"/>
                <w:sz w:val="24"/>
                <w:highlight w:val="none"/>
              </w:rPr>
            </w:pPr>
          </w:p>
        </w:tc>
      </w:tr>
    </w:tbl>
    <w:p w14:paraId="3B795266">
      <w:pPr>
        <w:adjustRightInd/>
        <w:spacing w:line="360" w:lineRule="auto"/>
        <w:jc w:val="left"/>
        <w:rPr>
          <w:rFonts w:ascii="宋体" w:hAnsi="宋体" w:cs="仿宋_GB2312"/>
          <w:b/>
          <w:sz w:val="24"/>
          <w:highlight w:val="none"/>
        </w:rPr>
      </w:pPr>
      <w:r>
        <w:rPr>
          <w:rFonts w:hint="eastAsia" w:ascii="宋体" w:hAnsi="宋体" w:cs="仿宋_GB2312"/>
          <w:b/>
          <w:sz w:val="24"/>
          <w:highlight w:val="none"/>
        </w:rPr>
        <w:t>三、商务条款</w:t>
      </w:r>
    </w:p>
    <w:p w14:paraId="5AA85400">
      <w:pPr>
        <w:spacing w:line="360" w:lineRule="auto"/>
        <w:rPr>
          <w:rFonts w:ascii="宋体" w:hAnsi="宋体" w:cs="宋体"/>
          <w:b/>
          <w:sz w:val="24"/>
          <w:highlight w:val="none"/>
        </w:rPr>
      </w:pPr>
      <w:r>
        <w:rPr>
          <w:rFonts w:hint="eastAsia" w:ascii="宋体" w:hAnsi="宋体" w:cs="宋体"/>
          <w:b/>
          <w:sz w:val="24"/>
          <w:highlight w:val="none"/>
        </w:rPr>
        <w:t>(一)交货期</w:t>
      </w:r>
    </w:p>
    <w:p w14:paraId="3CF03A93">
      <w:pPr>
        <w:spacing w:line="360" w:lineRule="auto"/>
        <w:ind w:firstLine="480" w:firstLineChars="200"/>
        <w:rPr>
          <w:rFonts w:ascii="宋体" w:hAnsi="宋体" w:cs="宋体"/>
          <w:sz w:val="24"/>
          <w:highlight w:val="none"/>
        </w:rPr>
      </w:pPr>
      <w:r>
        <w:rPr>
          <w:rFonts w:ascii="宋体" w:hAnsi="宋体" w:cs="宋体"/>
          <w:color w:val="000000"/>
          <w:kern w:val="0"/>
          <w:sz w:val="24"/>
          <w:highlight w:val="none"/>
        </w:rPr>
        <w:t>▲</w:t>
      </w:r>
      <w:r>
        <w:rPr>
          <w:rFonts w:hint="eastAsia" w:ascii="宋体" w:hAnsi="宋体" w:cs="宋体"/>
          <w:sz w:val="24"/>
          <w:highlight w:val="none"/>
        </w:rPr>
        <w:t>1.交付时间：在合同签订后30日内交货、安装调试完毕。</w:t>
      </w:r>
    </w:p>
    <w:p w14:paraId="5C7E8158">
      <w:pPr>
        <w:spacing w:line="360" w:lineRule="auto"/>
        <w:ind w:firstLine="480" w:firstLineChars="200"/>
        <w:rPr>
          <w:rFonts w:ascii="宋体" w:hAnsi="宋体" w:cs="宋体"/>
          <w:sz w:val="24"/>
          <w:highlight w:val="none"/>
        </w:rPr>
      </w:pPr>
      <w:r>
        <w:rPr>
          <w:rFonts w:hint="eastAsia" w:ascii="宋体" w:hAnsi="宋体" w:cs="宋体"/>
          <w:sz w:val="24"/>
          <w:highlight w:val="none"/>
        </w:rPr>
        <w:t>2.交货地点：杭州电子科技大学。</w:t>
      </w:r>
    </w:p>
    <w:p w14:paraId="18220B42">
      <w:pPr>
        <w:spacing w:line="360" w:lineRule="auto"/>
        <w:rPr>
          <w:rFonts w:ascii="宋体" w:hAnsi="宋体" w:cs="宋体"/>
          <w:b/>
          <w:sz w:val="24"/>
          <w:highlight w:val="none"/>
        </w:rPr>
      </w:pPr>
      <w:r>
        <w:rPr>
          <w:rFonts w:hint="eastAsia" w:ascii="宋体" w:hAnsi="宋体" w:cs="宋体"/>
          <w:b/>
          <w:sz w:val="24"/>
          <w:highlight w:val="none"/>
        </w:rPr>
        <w:t>(二)质保期</w:t>
      </w:r>
    </w:p>
    <w:p w14:paraId="35CA54A6">
      <w:pPr>
        <w:spacing w:line="360" w:lineRule="auto"/>
        <w:ind w:firstLine="480" w:firstLineChars="200"/>
        <w:rPr>
          <w:rFonts w:ascii="宋体" w:hAnsi="宋体" w:cs="宋体"/>
          <w:sz w:val="24"/>
          <w:highlight w:val="none"/>
        </w:rPr>
      </w:pPr>
      <w:r>
        <w:rPr>
          <w:rFonts w:hint="eastAsia" w:ascii="宋体" w:hAnsi="宋体" w:cs="宋体"/>
          <w:sz w:val="24"/>
          <w:highlight w:val="none"/>
        </w:rPr>
        <w:t>自验收通过日起不少于3年。</w:t>
      </w:r>
    </w:p>
    <w:p w14:paraId="4BF64FB9">
      <w:pPr>
        <w:spacing w:line="360" w:lineRule="auto"/>
        <w:rPr>
          <w:rFonts w:ascii="宋体" w:hAnsi="宋体" w:cs="宋体"/>
          <w:b/>
          <w:sz w:val="24"/>
          <w:highlight w:val="none"/>
        </w:rPr>
      </w:pPr>
      <w:r>
        <w:rPr>
          <w:rFonts w:hint="eastAsia" w:ascii="宋体" w:hAnsi="宋体" w:cs="宋体"/>
          <w:b/>
          <w:sz w:val="24"/>
          <w:highlight w:val="none"/>
        </w:rPr>
        <w:t>(三)</w:t>
      </w:r>
      <w:r>
        <w:rPr>
          <w:rFonts w:ascii="宋体" w:hAnsi="宋体" w:cs="宋体"/>
          <w:color w:val="000000"/>
          <w:kern w:val="0"/>
          <w:sz w:val="24"/>
          <w:highlight w:val="none"/>
        </w:rPr>
        <w:t>▲</w:t>
      </w:r>
      <w:r>
        <w:rPr>
          <w:rFonts w:hint="eastAsia" w:ascii="宋体" w:hAnsi="宋体" w:cs="宋体"/>
          <w:b/>
          <w:sz w:val="24"/>
          <w:highlight w:val="none"/>
        </w:rPr>
        <w:t>付款方式</w:t>
      </w:r>
    </w:p>
    <w:p w14:paraId="331381C7">
      <w:pPr>
        <w:spacing w:line="360" w:lineRule="auto"/>
        <w:ind w:firstLine="480"/>
        <w:rPr>
          <w:rFonts w:ascii="宋体" w:hAnsi="宋体" w:cs="宋体"/>
          <w:sz w:val="24"/>
          <w:highlight w:val="none"/>
        </w:rPr>
      </w:pPr>
      <w:r>
        <w:rPr>
          <w:rFonts w:hint="eastAsia" w:ascii="宋体" w:hAnsi="宋体" w:cs="宋体"/>
          <w:sz w:val="24"/>
          <w:highlight w:val="none"/>
        </w:rPr>
        <w:t>供应商为中小企业的，合同生效以及具备实施条件后7个工作日内，且供应商已向采购人提交银行、保险公司等金融机构出具的预付款保函的，采购人向供应商支付合同总价的40%；货物在成交人安装调试完毕并经采购人验收合格后，采购人在收到增值税专用发票后7个工作日内，向供应商支付合同总价的60%。</w:t>
      </w:r>
    </w:p>
    <w:p w14:paraId="6A1DD784">
      <w:pPr>
        <w:spacing w:line="360" w:lineRule="auto"/>
        <w:ind w:firstLine="480"/>
        <w:rPr>
          <w:rFonts w:ascii="宋体" w:hAnsi="宋体" w:cs="宋体"/>
          <w:sz w:val="24"/>
          <w:highlight w:val="none"/>
        </w:rPr>
      </w:pPr>
      <w:r>
        <w:rPr>
          <w:rFonts w:hint="eastAsia" w:ascii="宋体" w:hAnsi="宋体" w:cs="宋体"/>
          <w:sz w:val="24"/>
          <w:highlight w:val="none"/>
        </w:rPr>
        <w:t>在签订合同时，供应商明确表示无需预付款或者主动要求降低预付款比例的，可降低预付款比例（预付款保函同步调整）。</w:t>
      </w:r>
    </w:p>
    <w:p w14:paraId="2F5B9702">
      <w:pPr>
        <w:spacing w:line="360" w:lineRule="auto"/>
        <w:rPr>
          <w:rFonts w:ascii="宋体" w:hAnsi="宋体" w:cs="宋体"/>
          <w:b/>
          <w:bCs/>
          <w:color w:val="000000"/>
          <w:sz w:val="24"/>
          <w:highlight w:val="none"/>
        </w:rPr>
      </w:pPr>
      <w:r>
        <w:rPr>
          <w:rFonts w:hint="eastAsia" w:ascii="宋体" w:hAnsi="宋体" w:cs="宋体"/>
          <w:b/>
          <w:bCs/>
          <w:color w:val="000000"/>
          <w:sz w:val="24"/>
          <w:highlight w:val="none"/>
        </w:rPr>
        <w:t>（四）</w:t>
      </w:r>
      <w:r>
        <w:rPr>
          <w:rFonts w:ascii="宋体" w:hAnsi="宋体" w:cs="宋体"/>
          <w:color w:val="000000"/>
          <w:kern w:val="0"/>
          <w:sz w:val="24"/>
          <w:highlight w:val="none"/>
        </w:rPr>
        <w:t>▲</w:t>
      </w:r>
      <w:r>
        <w:rPr>
          <w:rFonts w:hint="eastAsia" w:ascii="宋体" w:hAnsi="宋体" w:cs="宋体"/>
          <w:b/>
          <w:bCs/>
          <w:color w:val="000000"/>
          <w:sz w:val="24"/>
          <w:highlight w:val="none"/>
        </w:rPr>
        <w:t>履约保证金</w:t>
      </w:r>
    </w:p>
    <w:p w14:paraId="08A01EB7">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合同签订后5个工作日内，成交供应商向采购人缴纳合同金额1%的履约保证金，在采购人验收合格后7个工作日内凭采购人收据无息返还给成交供应商（遇寒暑假及国定假日顺延）。接受金融机构、担保机构出具的以保函形式提交的履约保证金。</w:t>
      </w:r>
    </w:p>
    <w:p w14:paraId="1014DBE4">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转账信息如下：</w:t>
      </w:r>
    </w:p>
    <w:p w14:paraId="290D5058">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收款单位（户名）:杭州电子科技大学</w:t>
      </w:r>
    </w:p>
    <w:p w14:paraId="61864BFD">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开户银行：工行杭州高新支行</w:t>
      </w:r>
    </w:p>
    <w:p w14:paraId="262D19EA">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银行账号：1202026209008806216</w:t>
      </w:r>
    </w:p>
    <w:p w14:paraId="76752914">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发票开票信息</w:t>
      </w:r>
    </w:p>
    <w:p w14:paraId="1272E4D5">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抬头：杭州电子科技大学</w:t>
      </w:r>
    </w:p>
    <w:p w14:paraId="59CF567F">
      <w:pPr>
        <w:spacing w:line="360" w:lineRule="auto"/>
        <w:ind w:firstLine="480"/>
        <w:rPr>
          <w:rFonts w:ascii="宋体" w:hAnsi="宋体" w:cs="宋体"/>
          <w:sz w:val="24"/>
          <w:highlight w:val="none"/>
        </w:rPr>
      </w:pPr>
      <w:r>
        <w:rPr>
          <w:rFonts w:hint="eastAsia" w:ascii="宋体" w:hAnsi="宋体" w:cs="宋体"/>
          <w:color w:val="000000"/>
          <w:sz w:val="24"/>
          <w:highlight w:val="none"/>
        </w:rPr>
        <w:t>税号：12330000470009026T</w:t>
      </w:r>
    </w:p>
    <w:p w14:paraId="69AC18DE">
      <w:pPr>
        <w:spacing w:line="360" w:lineRule="auto"/>
        <w:rPr>
          <w:rFonts w:ascii="宋体" w:hAnsi="宋体" w:cs="宋体"/>
          <w:b/>
          <w:bCs/>
          <w:color w:val="000000"/>
          <w:sz w:val="24"/>
          <w:highlight w:val="none"/>
        </w:rPr>
      </w:pPr>
      <w:r>
        <w:rPr>
          <w:rFonts w:hint="eastAsia" w:ascii="宋体" w:hAnsi="宋体" w:cs="宋体"/>
          <w:b/>
          <w:bCs/>
          <w:color w:val="000000"/>
          <w:sz w:val="24"/>
          <w:highlight w:val="none"/>
        </w:rPr>
        <w:t>（五）验收标准</w:t>
      </w:r>
    </w:p>
    <w:p w14:paraId="69B8C32B">
      <w:pPr>
        <w:snapToGrid w:val="0"/>
        <w:spacing w:line="360" w:lineRule="auto"/>
        <w:ind w:firstLine="240" w:firstLineChars="100"/>
        <w:rPr>
          <w:rFonts w:ascii="宋体" w:hAnsi="宋体" w:cs="宋体"/>
          <w:sz w:val="24"/>
          <w:highlight w:val="none"/>
        </w:rPr>
      </w:pPr>
      <w:r>
        <w:rPr>
          <w:rFonts w:hint="eastAsia" w:ascii="宋体" w:hAnsi="宋体" w:cs="宋体"/>
          <w:sz w:val="24"/>
          <w:highlight w:val="none"/>
        </w:rPr>
        <w:t>1.验收由采购人负责实施；</w:t>
      </w:r>
    </w:p>
    <w:p w14:paraId="703D21EA">
      <w:pPr>
        <w:snapToGrid w:val="0"/>
        <w:spacing w:line="360" w:lineRule="auto"/>
        <w:ind w:firstLine="240" w:firstLineChars="100"/>
        <w:rPr>
          <w:rFonts w:ascii="宋体" w:hAnsi="宋体" w:cs="宋体"/>
          <w:sz w:val="24"/>
          <w:highlight w:val="none"/>
        </w:rPr>
      </w:pPr>
      <w:r>
        <w:rPr>
          <w:rFonts w:hint="eastAsia" w:ascii="宋体" w:hAnsi="宋体" w:cs="宋体"/>
          <w:sz w:val="24"/>
          <w:highlight w:val="none"/>
        </w:rPr>
        <w:t>2.验收依据：</w:t>
      </w:r>
    </w:p>
    <w:p w14:paraId="7810A639">
      <w:pPr>
        <w:snapToGrid w:val="0"/>
        <w:spacing w:line="360" w:lineRule="auto"/>
        <w:ind w:firstLine="480" w:firstLineChars="200"/>
        <w:rPr>
          <w:rFonts w:ascii="宋体" w:hAnsi="宋体" w:cs="宋体"/>
          <w:sz w:val="24"/>
          <w:highlight w:val="none"/>
        </w:rPr>
      </w:pPr>
      <w:r>
        <w:rPr>
          <w:rFonts w:hint="eastAsia" w:ascii="宋体" w:hAnsi="宋体" w:cs="宋体"/>
          <w:sz w:val="24"/>
          <w:highlight w:val="none"/>
        </w:rPr>
        <w:t>2.1合同、磋商文件、响应文件；</w:t>
      </w:r>
    </w:p>
    <w:p w14:paraId="72F56E37">
      <w:pPr>
        <w:snapToGrid w:val="0"/>
        <w:spacing w:line="360" w:lineRule="auto"/>
        <w:ind w:firstLine="480" w:firstLineChars="200"/>
        <w:rPr>
          <w:rFonts w:ascii="宋体" w:hAnsi="宋体" w:cs="宋体"/>
          <w:sz w:val="24"/>
          <w:highlight w:val="none"/>
        </w:rPr>
      </w:pPr>
      <w:r>
        <w:rPr>
          <w:rFonts w:hint="eastAsia" w:ascii="宋体" w:hAnsi="宋体" w:cs="宋体"/>
          <w:sz w:val="24"/>
          <w:highlight w:val="none"/>
        </w:rPr>
        <w:t>2.2供应商提供的技术规格、经采购人认可的合同货物的有效检验文件；</w:t>
      </w:r>
    </w:p>
    <w:p w14:paraId="5910065F">
      <w:pPr>
        <w:snapToGrid w:val="0"/>
        <w:spacing w:line="360" w:lineRule="auto"/>
        <w:ind w:firstLine="480" w:firstLineChars="200"/>
        <w:rPr>
          <w:rFonts w:ascii="宋体" w:hAnsi="宋体" w:cs="宋体"/>
          <w:sz w:val="24"/>
          <w:highlight w:val="none"/>
        </w:rPr>
      </w:pPr>
      <w:r>
        <w:rPr>
          <w:rFonts w:hint="eastAsia" w:ascii="宋体" w:hAnsi="宋体" w:cs="宋体"/>
          <w:sz w:val="24"/>
          <w:highlight w:val="none"/>
        </w:rPr>
        <w:t>2.3供应商响应文件中提供的经采购人认可的合同货物的验收标准（符合中国有关的国家、地方、行业标准）和检测办法及相应检测手段。</w:t>
      </w:r>
    </w:p>
    <w:p w14:paraId="442BC25D">
      <w:pPr>
        <w:snapToGrid w:val="0"/>
        <w:spacing w:line="360" w:lineRule="auto"/>
        <w:ind w:firstLine="240" w:firstLineChars="100"/>
        <w:rPr>
          <w:rFonts w:ascii="宋体" w:hAnsi="宋体" w:cs="宋体"/>
          <w:sz w:val="24"/>
          <w:highlight w:val="none"/>
        </w:rPr>
      </w:pPr>
      <w:r>
        <w:rPr>
          <w:rFonts w:hint="eastAsia" w:ascii="宋体" w:hAnsi="宋体" w:cs="宋体"/>
          <w:sz w:val="24"/>
          <w:highlight w:val="none"/>
        </w:rPr>
        <w:t>3.供应商应派员在所供货物到采购人处时进行到货验收，有需要时能联系产品制造商到场共同验收，若发现任何损坏及质量问题，供应商负责妥善处理直至采购人满意，由此产生的费用由供应商承担。</w:t>
      </w:r>
    </w:p>
    <w:p w14:paraId="1EA3BC7A">
      <w:pPr>
        <w:snapToGrid w:val="0"/>
        <w:spacing w:line="360" w:lineRule="auto"/>
        <w:ind w:firstLine="240" w:firstLineChars="100"/>
        <w:rPr>
          <w:rFonts w:ascii="宋体" w:hAnsi="宋体" w:cs="宋体"/>
          <w:sz w:val="24"/>
          <w:highlight w:val="none"/>
        </w:rPr>
      </w:pPr>
      <w:r>
        <w:rPr>
          <w:rFonts w:hint="eastAsia" w:ascii="宋体" w:hAnsi="宋体" w:cs="宋体"/>
          <w:sz w:val="24"/>
          <w:highlight w:val="none"/>
        </w:rPr>
        <w:t>4.验收合格的条件：</w:t>
      </w:r>
    </w:p>
    <w:p w14:paraId="330AA3E6">
      <w:pPr>
        <w:snapToGrid w:val="0"/>
        <w:spacing w:line="360" w:lineRule="auto"/>
        <w:ind w:firstLine="480" w:firstLineChars="200"/>
        <w:rPr>
          <w:rFonts w:ascii="宋体" w:hAnsi="宋体" w:cs="宋体"/>
          <w:sz w:val="24"/>
          <w:highlight w:val="none"/>
        </w:rPr>
      </w:pPr>
      <w:r>
        <w:rPr>
          <w:rFonts w:hint="eastAsia" w:ascii="宋体" w:hAnsi="宋体" w:cs="宋体"/>
          <w:sz w:val="24"/>
          <w:highlight w:val="none"/>
        </w:rPr>
        <w:t>4.1所供货物符合产品标准及合同的要求；</w:t>
      </w:r>
    </w:p>
    <w:p w14:paraId="71F7F8C1">
      <w:pPr>
        <w:snapToGrid w:val="0"/>
        <w:spacing w:line="360" w:lineRule="auto"/>
        <w:ind w:firstLine="480" w:firstLineChars="200"/>
        <w:rPr>
          <w:rFonts w:ascii="宋体" w:hAnsi="宋体" w:cs="宋体"/>
          <w:sz w:val="24"/>
          <w:highlight w:val="none"/>
        </w:rPr>
      </w:pPr>
      <w:r>
        <w:rPr>
          <w:rFonts w:hint="eastAsia" w:ascii="宋体" w:hAnsi="宋体" w:cs="宋体"/>
          <w:sz w:val="24"/>
          <w:highlight w:val="none"/>
        </w:rPr>
        <w:t>4.2在进行测试和验收过程中发现的问题已被解决并得到采购人的认可；</w:t>
      </w:r>
    </w:p>
    <w:p w14:paraId="37893C9A">
      <w:pPr>
        <w:snapToGrid w:val="0"/>
        <w:spacing w:line="360" w:lineRule="auto"/>
        <w:ind w:firstLine="480" w:firstLineChars="200"/>
        <w:rPr>
          <w:rFonts w:ascii="宋体" w:hAnsi="宋体" w:cs="宋体"/>
          <w:sz w:val="24"/>
          <w:highlight w:val="none"/>
        </w:rPr>
      </w:pPr>
      <w:r>
        <w:rPr>
          <w:rFonts w:hint="eastAsia" w:ascii="宋体" w:hAnsi="宋体" w:cs="宋体"/>
          <w:sz w:val="24"/>
          <w:highlight w:val="none"/>
        </w:rPr>
        <w:t>4.3合同中规定的所有货物和材料均已交付；</w:t>
      </w:r>
    </w:p>
    <w:p w14:paraId="2E9B05E3">
      <w:pPr>
        <w:snapToGrid w:val="0"/>
        <w:spacing w:line="360" w:lineRule="auto"/>
        <w:ind w:firstLine="480" w:firstLineChars="200"/>
        <w:rPr>
          <w:rFonts w:ascii="宋体" w:hAnsi="宋体" w:cs="宋体"/>
          <w:sz w:val="24"/>
          <w:highlight w:val="none"/>
        </w:rPr>
      </w:pPr>
      <w:r>
        <w:rPr>
          <w:rFonts w:hint="eastAsia" w:ascii="宋体" w:hAnsi="宋体" w:cs="宋体"/>
          <w:sz w:val="24"/>
          <w:highlight w:val="none"/>
        </w:rPr>
        <w:t>4.4所供货物已通过使用单位组织的验收；</w:t>
      </w:r>
    </w:p>
    <w:p w14:paraId="67EC8681">
      <w:pPr>
        <w:spacing w:line="360" w:lineRule="auto"/>
        <w:ind w:firstLine="480"/>
        <w:rPr>
          <w:rFonts w:ascii="宋体" w:hAnsi="宋体" w:cs="宋体"/>
          <w:color w:val="000000"/>
          <w:sz w:val="24"/>
          <w:highlight w:val="none"/>
          <w:lang w:val="zh-CN"/>
        </w:rPr>
      </w:pPr>
      <w:r>
        <w:rPr>
          <w:rFonts w:hint="eastAsia" w:ascii="宋体" w:hAnsi="宋体" w:cs="宋体"/>
          <w:sz w:val="24"/>
          <w:highlight w:val="none"/>
        </w:rPr>
        <w:t>4.5所有相关的技术文件及资料均已提交并得到接受。</w:t>
      </w:r>
    </w:p>
    <w:p w14:paraId="448D7D86">
      <w:pPr>
        <w:spacing w:line="360" w:lineRule="auto"/>
        <w:rPr>
          <w:rFonts w:ascii="宋体" w:hAnsi="宋体" w:cs="宋体"/>
          <w:b/>
          <w:bCs/>
          <w:color w:val="000000"/>
          <w:sz w:val="24"/>
          <w:highlight w:val="none"/>
        </w:rPr>
      </w:pPr>
      <w:r>
        <w:rPr>
          <w:rFonts w:hint="eastAsia" w:ascii="宋体" w:hAnsi="宋体" w:cs="宋体"/>
          <w:b/>
          <w:bCs/>
          <w:color w:val="000000"/>
          <w:sz w:val="24"/>
          <w:highlight w:val="none"/>
        </w:rPr>
        <w:t>（六）售后服务</w:t>
      </w:r>
    </w:p>
    <w:p w14:paraId="7BF78E71">
      <w:pPr>
        <w:snapToGrid w:val="0"/>
        <w:spacing w:line="360" w:lineRule="auto"/>
        <w:ind w:firstLine="240" w:firstLineChars="100"/>
        <w:rPr>
          <w:rFonts w:ascii="宋体" w:hAnsi="宋体" w:cs="宋体"/>
          <w:sz w:val="24"/>
          <w:highlight w:val="none"/>
        </w:rPr>
      </w:pPr>
      <w:r>
        <w:rPr>
          <w:rFonts w:hint="eastAsia" w:ascii="宋体" w:hAnsi="宋体" w:cs="宋体"/>
          <w:sz w:val="24"/>
          <w:highlight w:val="none"/>
        </w:rPr>
        <w:t>1.在质保期内，供应商应对货物出现的质量及安全问题负责处理解决并承担一切费用。</w:t>
      </w:r>
    </w:p>
    <w:p w14:paraId="04B1ECE5">
      <w:pPr>
        <w:snapToGrid w:val="0"/>
        <w:spacing w:line="360" w:lineRule="auto"/>
        <w:ind w:firstLine="240" w:firstLineChars="100"/>
        <w:rPr>
          <w:rFonts w:ascii="宋体" w:hAnsi="宋体" w:cs="宋体"/>
          <w:sz w:val="24"/>
          <w:highlight w:val="none"/>
        </w:rPr>
      </w:pPr>
      <w:r>
        <w:rPr>
          <w:rFonts w:hint="eastAsia" w:ascii="宋体" w:hAnsi="宋体" w:cs="宋体"/>
          <w:sz w:val="24"/>
          <w:highlight w:val="none"/>
        </w:rPr>
        <w:t>2.质保期内出现无法排除的故障，供应商需无条件更换同型号产品。</w:t>
      </w:r>
    </w:p>
    <w:p w14:paraId="3D6244AC">
      <w:pPr>
        <w:snapToGrid w:val="0"/>
        <w:spacing w:line="360" w:lineRule="auto"/>
        <w:ind w:firstLine="240" w:firstLineChars="100"/>
        <w:rPr>
          <w:rFonts w:ascii="宋体" w:hAnsi="宋体" w:cs="宋体"/>
          <w:sz w:val="24"/>
          <w:highlight w:val="none"/>
        </w:rPr>
      </w:pPr>
      <w:r>
        <w:rPr>
          <w:rFonts w:hint="eastAsia" w:ascii="宋体" w:hAnsi="宋体" w:cs="宋体"/>
          <w:sz w:val="24"/>
          <w:highlight w:val="none"/>
        </w:rPr>
        <w:t>3.因人为因素出现的故障不在免费保修范围内。</w:t>
      </w:r>
    </w:p>
    <w:p w14:paraId="2EB70A61">
      <w:pPr>
        <w:snapToGrid w:val="0"/>
        <w:spacing w:line="360" w:lineRule="auto"/>
        <w:ind w:firstLine="240" w:firstLineChars="100"/>
        <w:rPr>
          <w:rFonts w:ascii="宋体" w:hAnsi="宋体" w:cs="宋体"/>
          <w:sz w:val="24"/>
          <w:highlight w:val="none"/>
          <w:u w:val="single"/>
        </w:rPr>
      </w:pPr>
      <w:r>
        <w:rPr>
          <w:rFonts w:hint="eastAsia" w:ascii="宋体" w:hAnsi="宋体" w:cs="宋体"/>
          <w:sz w:val="24"/>
          <w:highlight w:val="none"/>
        </w:rPr>
        <w:t>4.如在使用过程中发生质量问题，供应商维护响应时间：2小时以内；电话技术支持时间：2小时以内；若需上门维护，则在：24小时内到达现场并进行维护。</w:t>
      </w:r>
    </w:p>
    <w:p w14:paraId="4C3E0421">
      <w:pPr>
        <w:snapToGrid w:val="0"/>
        <w:spacing w:line="360" w:lineRule="auto"/>
        <w:ind w:firstLine="240" w:firstLineChars="100"/>
        <w:rPr>
          <w:rFonts w:ascii="宋体" w:hAnsi="宋体" w:cs="宋体"/>
          <w:sz w:val="24"/>
          <w:highlight w:val="none"/>
        </w:rPr>
      </w:pPr>
      <w:r>
        <w:rPr>
          <w:rFonts w:hint="eastAsia" w:ascii="宋体" w:hAnsi="宋体" w:cs="宋体"/>
          <w:sz w:val="24"/>
          <w:highlight w:val="none"/>
        </w:rPr>
        <w:t>5.使用期内，供应商应提供服务工程师的电话、EMAIL和远程网络技术支持。</w:t>
      </w:r>
    </w:p>
    <w:p w14:paraId="1B90D547">
      <w:pPr>
        <w:snapToGrid w:val="0"/>
        <w:spacing w:line="360" w:lineRule="auto"/>
        <w:ind w:firstLine="240" w:firstLineChars="100"/>
        <w:rPr>
          <w:rFonts w:ascii="宋体" w:hAnsi="宋体" w:cs="宋体"/>
          <w:sz w:val="24"/>
          <w:highlight w:val="none"/>
        </w:rPr>
      </w:pPr>
      <w:r>
        <w:rPr>
          <w:rFonts w:hint="eastAsia" w:ascii="宋体" w:hAnsi="宋体" w:cs="宋体"/>
          <w:sz w:val="24"/>
          <w:highlight w:val="none"/>
        </w:rPr>
        <w:t>6.免费提供与产品有关的现场安装调试、技术服务、培训等其他相关服务。</w:t>
      </w:r>
    </w:p>
    <w:p w14:paraId="4E1C6374">
      <w:pPr>
        <w:snapToGrid w:val="0"/>
        <w:spacing w:line="360" w:lineRule="auto"/>
        <w:ind w:firstLine="240" w:firstLineChars="100"/>
        <w:rPr>
          <w:rFonts w:ascii="宋体" w:hAnsi="宋体" w:cs="宋体"/>
          <w:sz w:val="24"/>
          <w:highlight w:val="none"/>
        </w:rPr>
      </w:pPr>
      <w:r>
        <w:rPr>
          <w:rFonts w:hint="eastAsia" w:ascii="宋体" w:hAnsi="宋体" w:cs="宋体"/>
          <w:sz w:val="24"/>
          <w:highlight w:val="none"/>
        </w:rPr>
        <w:t>7.培训：</w:t>
      </w:r>
    </w:p>
    <w:p w14:paraId="4D98A90F">
      <w:pPr>
        <w:snapToGrid w:val="0"/>
        <w:spacing w:line="360" w:lineRule="auto"/>
        <w:ind w:firstLine="480" w:firstLineChars="200"/>
        <w:rPr>
          <w:rFonts w:asciiTheme="minorEastAsia" w:hAnsiTheme="minorEastAsia"/>
          <w:sz w:val="24"/>
          <w:highlight w:val="none"/>
        </w:rPr>
      </w:pPr>
      <w:r>
        <w:rPr>
          <w:rFonts w:hint="eastAsia" w:asciiTheme="minorEastAsia" w:hAnsiTheme="minorEastAsia"/>
          <w:sz w:val="24"/>
          <w:highlight w:val="none"/>
        </w:rPr>
        <w:t>7.1</w:t>
      </w:r>
      <w:r>
        <w:rPr>
          <w:rFonts w:hint="eastAsia" w:ascii="宋体" w:hAnsi="宋体" w:cs="宋体"/>
          <w:sz w:val="24"/>
          <w:highlight w:val="none"/>
        </w:rPr>
        <w:t>供应商</w:t>
      </w:r>
      <w:r>
        <w:rPr>
          <w:rFonts w:hint="eastAsia" w:asciiTheme="minorEastAsia" w:hAnsiTheme="minorEastAsia"/>
          <w:sz w:val="24"/>
          <w:highlight w:val="none"/>
        </w:rPr>
        <w:t>应对采购人的操作人员、维修人员进行培训，费用包含在响应总价中，培训工程师首选厂家工程师；</w:t>
      </w:r>
    </w:p>
    <w:p w14:paraId="6D11CF23">
      <w:pPr>
        <w:spacing w:line="360" w:lineRule="auto"/>
        <w:ind w:firstLine="480" w:firstLineChars="200"/>
        <w:jc w:val="left"/>
        <w:rPr>
          <w:rFonts w:asciiTheme="minorEastAsia" w:hAnsiTheme="minorEastAsia"/>
          <w:sz w:val="24"/>
          <w:highlight w:val="none"/>
        </w:rPr>
      </w:pPr>
      <w:r>
        <w:rPr>
          <w:rFonts w:hint="eastAsia" w:asciiTheme="minorEastAsia" w:hAnsiTheme="minorEastAsia"/>
          <w:sz w:val="24"/>
          <w:highlight w:val="none"/>
        </w:rPr>
        <w:t>7.2</w:t>
      </w:r>
      <w:r>
        <w:rPr>
          <w:rFonts w:hint="eastAsia" w:ascii="宋体" w:hAnsi="宋体" w:cs="宋体"/>
          <w:sz w:val="24"/>
          <w:highlight w:val="none"/>
        </w:rPr>
        <w:t>供应商</w:t>
      </w:r>
      <w:r>
        <w:rPr>
          <w:rFonts w:hint="eastAsia" w:asciiTheme="minorEastAsia" w:hAnsiTheme="minorEastAsia"/>
          <w:sz w:val="24"/>
          <w:highlight w:val="none"/>
        </w:rPr>
        <w:t>应提供相应的培训计划；</w:t>
      </w:r>
    </w:p>
    <w:p w14:paraId="43E8082B">
      <w:pPr>
        <w:spacing w:line="360" w:lineRule="auto"/>
        <w:ind w:firstLine="480" w:firstLineChars="200"/>
        <w:jc w:val="left"/>
        <w:rPr>
          <w:rFonts w:asciiTheme="minorEastAsia" w:hAnsiTheme="minorEastAsia"/>
          <w:sz w:val="24"/>
          <w:highlight w:val="none"/>
        </w:rPr>
      </w:pPr>
      <w:r>
        <w:rPr>
          <w:rFonts w:hint="eastAsia" w:asciiTheme="minorEastAsia" w:hAnsiTheme="minorEastAsia"/>
          <w:sz w:val="24"/>
          <w:highlight w:val="none"/>
        </w:rPr>
        <w:t>7.3</w:t>
      </w:r>
      <w:r>
        <w:rPr>
          <w:rFonts w:hint="eastAsia" w:ascii="宋体" w:hAnsi="宋体" w:cs="宋体"/>
          <w:sz w:val="24"/>
          <w:highlight w:val="none"/>
        </w:rPr>
        <w:t>供应商</w:t>
      </w:r>
      <w:r>
        <w:rPr>
          <w:rFonts w:hint="eastAsia" w:asciiTheme="minorEastAsia" w:hAnsiTheme="minorEastAsia"/>
          <w:sz w:val="24"/>
          <w:highlight w:val="none"/>
        </w:rPr>
        <w:t>应对上述内容的实现方式、地点、人数、时间在响应文件中详细说明。</w:t>
      </w:r>
    </w:p>
    <w:p w14:paraId="0F9CEA46">
      <w:pPr>
        <w:widowControl/>
        <w:adjustRightInd/>
        <w:ind w:firstLine="723" w:firstLineChars="200"/>
        <w:jc w:val="left"/>
        <w:rPr>
          <w:rFonts w:ascii="宋体" w:hAnsi="宋体" w:cs="仿宋_GB2312"/>
          <w:b/>
          <w:sz w:val="36"/>
          <w:szCs w:val="36"/>
          <w:highlight w:val="none"/>
        </w:rPr>
      </w:pPr>
      <w:r>
        <w:rPr>
          <w:rFonts w:ascii="宋体" w:hAnsi="宋体" w:cs="仿宋_GB2312"/>
          <w:b/>
          <w:sz w:val="36"/>
          <w:szCs w:val="36"/>
          <w:highlight w:val="none"/>
        </w:rPr>
        <w:br w:type="page"/>
      </w:r>
    </w:p>
    <w:p w14:paraId="6B0F4B15">
      <w:pPr>
        <w:adjustRightInd/>
        <w:spacing w:line="360" w:lineRule="auto"/>
        <w:jc w:val="center"/>
        <w:outlineLvl w:val="0"/>
        <w:rPr>
          <w:rFonts w:ascii="宋体" w:hAnsi="宋体" w:cs="仿宋_GB2312"/>
          <w:b/>
          <w:sz w:val="36"/>
          <w:szCs w:val="36"/>
          <w:highlight w:val="none"/>
        </w:rPr>
      </w:pPr>
      <w:r>
        <w:rPr>
          <w:rFonts w:hint="eastAsia" w:ascii="宋体" w:hAnsi="宋体" w:cs="仿宋_GB2312"/>
          <w:b/>
          <w:sz w:val="36"/>
          <w:szCs w:val="36"/>
          <w:highlight w:val="none"/>
        </w:rPr>
        <w:t xml:space="preserve">第五部分 </w:t>
      </w:r>
      <w:bookmarkEnd w:id="59"/>
      <w:bookmarkEnd w:id="60"/>
      <w:bookmarkStart w:id="64" w:name="第四部分"/>
      <w:r>
        <w:rPr>
          <w:rFonts w:hint="eastAsia" w:ascii="宋体" w:hAnsi="宋体" w:cs="仿宋_GB2312"/>
          <w:b/>
          <w:sz w:val="36"/>
          <w:szCs w:val="36"/>
          <w:highlight w:val="none"/>
        </w:rPr>
        <w:t>评审方法及评审标准</w:t>
      </w:r>
    </w:p>
    <w:p w14:paraId="3937E61B">
      <w:pPr>
        <w:pStyle w:val="25"/>
        <w:spacing w:before="0"/>
        <w:ind w:firstLine="643"/>
        <w:jc w:val="center"/>
        <w:rPr>
          <w:rFonts w:ascii="宋体" w:hAnsi="宋体" w:cs="仿宋_GB2312"/>
          <w:b/>
          <w:sz w:val="32"/>
          <w:highlight w:val="none"/>
        </w:rPr>
      </w:pPr>
      <w:r>
        <w:rPr>
          <w:rFonts w:hint="eastAsia" w:ascii="宋体" w:hAnsi="宋体" w:cs="仿宋_GB2312"/>
          <w:b/>
          <w:sz w:val="32"/>
          <w:highlight w:val="none"/>
        </w:rPr>
        <w:t>评审方法前附表</w:t>
      </w:r>
    </w:p>
    <w:tbl>
      <w:tblPr>
        <w:tblStyle w:val="1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08"/>
        <w:gridCol w:w="4725"/>
        <w:gridCol w:w="720"/>
        <w:gridCol w:w="1350"/>
        <w:gridCol w:w="1618"/>
      </w:tblGrid>
      <w:tr w14:paraId="11FE68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8" w:type="dxa"/>
            <w:vAlign w:val="center"/>
          </w:tcPr>
          <w:p w14:paraId="4B134BD3">
            <w:pPr>
              <w:snapToGrid w:val="0"/>
              <w:jc w:val="center"/>
              <w:rPr>
                <w:rFonts w:ascii="宋体" w:hAnsi="宋体" w:cs="仿宋_GB2312"/>
                <w:color w:val="000000"/>
                <w:sz w:val="24"/>
                <w:highlight w:val="none"/>
              </w:rPr>
            </w:pPr>
            <w:r>
              <w:rPr>
                <w:rFonts w:hint="eastAsia" w:ascii="宋体" w:hAnsi="宋体" w:cs="仿宋_GB2312"/>
                <w:color w:val="000000"/>
                <w:sz w:val="24"/>
                <w:highlight w:val="none"/>
              </w:rPr>
              <w:t>序号</w:t>
            </w:r>
          </w:p>
        </w:tc>
        <w:tc>
          <w:tcPr>
            <w:tcW w:w="4725" w:type="dxa"/>
            <w:vAlign w:val="center"/>
          </w:tcPr>
          <w:p w14:paraId="4E3FAC27">
            <w:pPr>
              <w:snapToGrid w:val="0"/>
              <w:jc w:val="center"/>
              <w:rPr>
                <w:rFonts w:ascii="宋体" w:hAnsi="宋体" w:cs="仿宋_GB2312"/>
                <w:color w:val="000000"/>
                <w:sz w:val="24"/>
                <w:highlight w:val="none"/>
              </w:rPr>
            </w:pPr>
            <w:r>
              <w:rPr>
                <w:rFonts w:hint="eastAsia" w:ascii="宋体" w:hAnsi="宋体" w:cs="仿宋_GB2312"/>
                <w:color w:val="000000"/>
                <w:sz w:val="24"/>
                <w:highlight w:val="none"/>
              </w:rPr>
              <w:t>评标标准</w:t>
            </w:r>
          </w:p>
        </w:tc>
        <w:tc>
          <w:tcPr>
            <w:tcW w:w="720" w:type="dxa"/>
            <w:vAlign w:val="center"/>
          </w:tcPr>
          <w:p w14:paraId="0A23B45B">
            <w:pPr>
              <w:snapToGrid w:val="0"/>
              <w:jc w:val="center"/>
              <w:rPr>
                <w:rFonts w:ascii="宋体" w:hAnsi="宋体" w:cs="仿宋_GB2312"/>
                <w:color w:val="000000"/>
                <w:sz w:val="24"/>
                <w:highlight w:val="none"/>
              </w:rPr>
            </w:pPr>
            <w:r>
              <w:rPr>
                <w:rFonts w:hint="eastAsia" w:ascii="宋体" w:hAnsi="宋体" w:cs="仿宋_GB2312"/>
                <w:color w:val="000000"/>
                <w:sz w:val="24"/>
                <w:highlight w:val="none"/>
              </w:rPr>
              <w:t>权重</w:t>
            </w:r>
          </w:p>
        </w:tc>
        <w:tc>
          <w:tcPr>
            <w:tcW w:w="1350" w:type="dxa"/>
            <w:vAlign w:val="center"/>
          </w:tcPr>
          <w:p w14:paraId="1333205A">
            <w:pPr>
              <w:snapToGrid w:val="0"/>
              <w:jc w:val="center"/>
              <w:rPr>
                <w:rFonts w:ascii="宋体" w:hAnsi="宋体" w:cs="仿宋_GB2312"/>
                <w:bCs/>
                <w:color w:val="000000"/>
                <w:sz w:val="24"/>
                <w:highlight w:val="none"/>
              </w:rPr>
            </w:pPr>
            <w:r>
              <w:rPr>
                <w:rFonts w:hint="eastAsia" w:ascii="宋体" w:hAnsi="宋体" w:cs="仿宋_GB2312"/>
                <w:bCs/>
                <w:color w:val="000000"/>
                <w:sz w:val="24"/>
                <w:highlight w:val="none"/>
              </w:rPr>
              <w:t>主观分/客观分属性</w:t>
            </w:r>
          </w:p>
        </w:tc>
        <w:tc>
          <w:tcPr>
            <w:tcW w:w="1618" w:type="dxa"/>
          </w:tcPr>
          <w:p w14:paraId="2ED5CC52">
            <w:pPr>
              <w:snapToGrid w:val="0"/>
              <w:jc w:val="center"/>
              <w:rPr>
                <w:rFonts w:ascii="宋体" w:hAnsi="宋体" w:cs="仿宋_GB2312"/>
                <w:color w:val="000000"/>
                <w:sz w:val="24"/>
                <w:highlight w:val="none"/>
              </w:rPr>
            </w:pPr>
            <w:r>
              <w:rPr>
                <w:rFonts w:hint="eastAsia" w:ascii="宋体" w:hAnsi="宋体" w:cs="仿宋_GB2312"/>
                <w:bCs/>
                <w:color w:val="000000"/>
                <w:sz w:val="24"/>
                <w:highlight w:val="none"/>
              </w:rPr>
              <w:t>响应文件中评标标准相应的商务技术资料目录*</w:t>
            </w:r>
          </w:p>
        </w:tc>
      </w:tr>
      <w:tr w14:paraId="544774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8" w:type="dxa"/>
            <w:vAlign w:val="center"/>
          </w:tcPr>
          <w:p w14:paraId="621B2FCB">
            <w:pPr>
              <w:snapToGrid w:val="0"/>
              <w:jc w:val="center"/>
              <w:rPr>
                <w:rFonts w:ascii="宋体" w:hAnsi="宋体" w:cs="仿宋_GB2312"/>
                <w:color w:val="000000"/>
                <w:sz w:val="24"/>
                <w:highlight w:val="none"/>
              </w:rPr>
            </w:pPr>
            <w:r>
              <w:rPr>
                <w:rFonts w:hint="eastAsia" w:ascii="宋体" w:hAnsi="宋体" w:cs="宋体"/>
                <w:sz w:val="24"/>
                <w:highlight w:val="none"/>
              </w:rPr>
              <w:t>1</w:t>
            </w:r>
          </w:p>
        </w:tc>
        <w:tc>
          <w:tcPr>
            <w:tcW w:w="4725" w:type="dxa"/>
            <w:vAlign w:val="center"/>
          </w:tcPr>
          <w:p w14:paraId="2DF7F278">
            <w:pPr>
              <w:rPr>
                <w:highlight w:val="none"/>
              </w:rPr>
            </w:pPr>
            <w:r>
              <w:rPr>
                <w:rFonts w:hint="eastAsia" w:ascii="宋体" w:hAnsi="宋体" w:cs="仿宋_GB2312"/>
                <w:color w:val="000000"/>
                <w:sz w:val="24"/>
                <w:highlight w:val="none"/>
              </w:rPr>
              <w:t>供应商自2021年1月1日以来，承担过的类似项目情况，依照提供完整的合同扫描件（以合同签订时间为准），每提供1份，得1分，最高得3分。（合同加盖公章，否则不得分）</w:t>
            </w:r>
          </w:p>
        </w:tc>
        <w:tc>
          <w:tcPr>
            <w:tcW w:w="720" w:type="dxa"/>
            <w:vAlign w:val="center"/>
          </w:tcPr>
          <w:p w14:paraId="611062F9">
            <w:pPr>
              <w:snapToGrid w:val="0"/>
              <w:jc w:val="center"/>
              <w:rPr>
                <w:rFonts w:ascii="宋体" w:hAnsi="宋体" w:cs="仿宋_GB2312"/>
                <w:color w:val="000000"/>
                <w:sz w:val="24"/>
                <w:highlight w:val="none"/>
              </w:rPr>
            </w:pPr>
            <w:r>
              <w:rPr>
                <w:rFonts w:hint="eastAsia" w:ascii="宋体" w:hAnsi="宋体" w:cs="仿宋_GB2312"/>
                <w:color w:val="000000"/>
                <w:sz w:val="24"/>
                <w:highlight w:val="none"/>
              </w:rPr>
              <w:t>3</w:t>
            </w:r>
          </w:p>
        </w:tc>
        <w:tc>
          <w:tcPr>
            <w:tcW w:w="1350" w:type="dxa"/>
            <w:vAlign w:val="center"/>
          </w:tcPr>
          <w:p w14:paraId="36AD79CC">
            <w:pPr>
              <w:snapToGrid w:val="0"/>
              <w:jc w:val="center"/>
              <w:rPr>
                <w:rFonts w:ascii="宋体" w:hAnsi="宋体" w:cs="仿宋_GB2312"/>
                <w:color w:val="000000"/>
                <w:sz w:val="24"/>
                <w:highlight w:val="none"/>
              </w:rPr>
            </w:pPr>
            <w:r>
              <w:rPr>
                <w:rFonts w:hint="eastAsia" w:ascii="宋体" w:hAnsi="宋体" w:cs="宋体"/>
                <w:bCs/>
                <w:sz w:val="24"/>
                <w:highlight w:val="none"/>
              </w:rPr>
              <w:t>客观分</w:t>
            </w:r>
          </w:p>
        </w:tc>
        <w:tc>
          <w:tcPr>
            <w:tcW w:w="1618" w:type="dxa"/>
          </w:tcPr>
          <w:p w14:paraId="347DA074">
            <w:pPr>
              <w:snapToGrid w:val="0"/>
              <w:jc w:val="center"/>
              <w:rPr>
                <w:rFonts w:ascii="宋体" w:hAnsi="宋体" w:cs="仿宋_GB2312"/>
                <w:color w:val="000000"/>
                <w:sz w:val="24"/>
                <w:highlight w:val="none"/>
              </w:rPr>
            </w:pPr>
          </w:p>
        </w:tc>
      </w:tr>
      <w:tr w14:paraId="68630E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8" w:type="dxa"/>
            <w:vAlign w:val="center"/>
          </w:tcPr>
          <w:p w14:paraId="436BF687">
            <w:pPr>
              <w:snapToGrid w:val="0"/>
              <w:jc w:val="center"/>
              <w:rPr>
                <w:rFonts w:ascii="宋体" w:hAnsi="宋体" w:cs="仿宋_GB2312"/>
                <w:color w:val="000000"/>
                <w:sz w:val="24"/>
                <w:highlight w:val="none"/>
              </w:rPr>
            </w:pPr>
            <w:r>
              <w:rPr>
                <w:rFonts w:hint="eastAsia" w:ascii="宋体" w:hAnsi="宋体" w:cs="仿宋_GB2312"/>
                <w:color w:val="000000"/>
                <w:sz w:val="24"/>
                <w:highlight w:val="none"/>
              </w:rPr>
              <w:t>2</w:t>
            </w:r>
          </w:p>
        </w:tc>
        <w:tc>
          <w:tcPr>
            <w:tcW w:w="4725" w:type="dxa"/>
          </w:tcPr>
          <w:p w14:paraId="26703042">
            <w:pPr>
              <w:snapToGrid w:val="0"/>
              <w:jc w:val="left"/>
              <w:rPr>
                <w:rFonts w:ascii="宋体" w:hAnsi="宋体" w:cs="仿宋_GB2312"/>
                <w:color w:val="000000"/>
                <w:sz w:val="24"/>
                <w:highlight w:val="none"/>
              </w:rPr>
            </w:pPr>
            <w:r>
              <w:rPr>
                <w:rFonts w:hint="eastAsia" w:ascii="宋体" w:hAnsi="宋体" w:cs="仿宋_GB2312"/>
                <w:color w:val="000000"/>
                <w:sz w:val="24"/>
                <w:highlight w:val="none"/>
              </w:rPr>
              <w:t>质保期在满足采购文件要求的基础上每延长半年得1分，最多得2分，延长时间不足半年的不计分。</w:t>
            </w:r>
          </w:p>
        </w:tc>
        <w:tc>
          <w:tcPr>
            <w:tcW w:w="720" w:type="dxa"/>
            <w:vAlign w:val="center"/>
          </w:tcPr>
          <w:p w14:paraId="4C4150A0">
            <w:pPr>
              <w:snapToGrid w:val="0"/>
              <w:jc w:val="center"/>
              <w:rPr>
                <w:rFonts w:ascii="宋体" w:hAnsi="宋体" w:cs="仿宋_GB2312"/>
                <w:color w:val="000000"/>
                <w:sz w:val="24"/>
                <w:highlight w:val="none"/>
              </w:rPr>
            </w:pPr>
            <w:r>
              <w:rPr>
                <w:rFonts w:hint="eastAsia" w:ascii="宋体" w:hAnsi="宋体" w:cs="仿宋_GB2312"/>
                <w:color w:val="000000"/>
                <w:sz w:val="24"/>
                <w:highlight w:val="none"/>
              </w:rPr>
              <w:t>2</w:t>
            </w:r>
          </w:p>
        </w:tc>
        <w:tc>
          <w:tcPr>
            <w:tcW w:w="1350" w:type="dxa"/>
            <w:vAlign w:val="center"/>
          </w:tcPr>
          <w:p w14:paraId="484CFD83">
            <w:pPr>
              <w:snapToGrid w:val="0"/>
              <w:jc w:val="center"/>
              <w:rPr>
                <w:rFonts w:ascii="宋体" w:hAnsi="宋体" w:cs="仿宋_GB2312"/>
                <w:color w:val="000000"/>
                <w:sz w:val="24"/>
                <w:highlight w:val="none"/>
              </w:rPr>
            </w:pPr>
            <w:r>
              <w:rPr>
                <w:rFonts w:hint="eastAsia" w:ascii="宋体" w:hAnsi="宋体" w:cs="仿宋_GB2312"/>
                <w:color w:val="000000"/>
                <w:sz w:val="24"/>
                <w:highlight w:val="none"/>
              </w:rPr>
              <w:t>客观分</w:t>
            </w:r>
          </w:p>
        </w:tc>
        <w:tc>
          <w:tcPr>
            <w:tcW w:w="1618" w:type="dxa"/>
          </w:tcPr>
          <w:p w14:paraId="1191B604">
            <w:pPr>
              <w:snapToGrid w:val="0"/>
              <w:jc w:val="center"/>
              <w:rPr>
                <w:rFonts w:ascii="宋体" w:hAnsi="宋体" w:cs="仿宋_GB2312"/>
                <w:color w:val="000000"/>
                <w:sz w:val="24"/>
                <w:highlight w:val="none"/>
              </w:rPr>
            </w:pPr>
          </w:p>
        </w:tc>
      </w:tr>
      <w:tr w14:paraId="47075B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8" w:type="dxa"/>
            <w:vAlign w:val="center"/>
          </w:tcPr>
          <w:p w14:paraId="473B683B">
            <w:pPr>
              <w:snapToGrid w:val="0"/>
              <w:jc w:val="center"/>
              <w:rPr>
                <w:rFonts w:ascii="宋体" w:hAnsi="宋体" w:cs="仿宋_GB2312"/>
                <w:color w:val="000000"/>
                <w:sz w:val="24"/>
                <w:highlight w:val="none"/>
              </w:rPr>
            </w:pPr>
            <w:r>
              <w:rPr>
                <w:rFonts w:hint="eastAsia" w:ascii="宋体" w:hAnsi="宋体" w:cs="仿宋_GB2312"/>
                <w:color w:val="000000"/>
                <w:sz w:val="24"/>
                <w:highlight w:val="none"/>
              </w:rPr>
              <w:t>3</w:t>
            </w:r>
          </w:p>
        </w:tc>
        <w:tc>
          <w:tcPr>
            <w:tcW w:w="4725" w:type="dxa"/>
          </w:tcPr>
          <w:p w14:paraId="6AD87C4F">
            <w:pPr>
              <w:snapToGrid w:val="0"/>
              <w:jc w:val="left"/>
              <w:rPr>
                <w:rFonts w:ascii="宋体" w:hAnsi="宋体" w:cs="仿宋_GB2312"/>
                <w:color w:val="000000"/>
                <w:sz w:val="24"/>
                <w:highlight w:val="none"/>
              </w:rPr>
            </w:pPr>
            <w:r>
              <w:rPr>
                <w:rFonts w:hint="eastAsia" w:ascii="宋体" w:hAnsi="宋体" w:cs="仿宋_GB2312"/>
                <w:color w:val="000000"/>
                <w:sz w:val="24"/>
                <w:highlight w:val="none"/>
              </w:rPr>
              <w:t>不符合（负偏离）技术要求中标注“▲”条款（不可偏离）的响应文件无效，打“★”条款为重要规格参数指标，如有负偏离每项扣3分；其它指标如有负偏离每项扣2分，扣完为止。</w:t>
            </w:r>
          </w:p>
        </w:tc>
        <w:tc>
          <w:tcPr>
            <w:tcW w:w="720" w:type="dxa"/>
            <w:vAlign w:val="center"/>
          </w:tcPr>
          <w:p w14:paraId="76FE95D4">
            <w:pPr>
              <w:snapToGrid w:val="0"/>
              <w:jc w:val="center"/>
              <w:rPr>
                <w:rFonts w:ascii="宋体" w:hAnsi="宋体" w:cs="仿宋_GB2312"/>
                <w:color w:val="000000"/>
                <w:sz w:val="24"/>
                <w:highlight w:val="none"/>
              </w:rPr>
            </w:pPr>
            <w:r>
              <w:rPr>
                <w:rFonts w:hint="eastAsia" w:ascii="宋体" w:hAnsi="宋体" w:cs="仿宋_GB2312"/>
                <w:color w:val="000000"/>
                <w:sz w:val="24"/>
                <w:highlight w:val="none"/>
              </w:rPr>
              <w:t>35</w:t>
            </w:r>
          </w:p>
        </w:tc>
        <w:tc>
          <w:tcPr>
            <w:tcW w:w="1350" w:type="dxa"/>
            <w:vAlign w:val="center"/>
          </w:tcPr>
          <w:p w14:paraId="0198D74F">
            <w:pPr>
              <w:snapToGrid w:val="0"/>
              <w:jc w:val="center"/>
              <w:rPr>
                <w:rFonts w:ascii="宋体" w:hAnsi="宋体" w:cs="仿宋_GB2312"/>
                <w:color w:val="000000"/>
                <w:sz w:val="24"/>
                <w:highlight w:val="none"/>
              </w:rPr>
            </w:pPr>
            <w:r>
              <w:rPr>
                <w:rFonts w:hint="eastAsia" w:ascii="宋体" w:hAnsi="宋体" w:cs="仿宋_GB2312"/>
                <w:color w:val="000000"/>
                <w:sz w:val="24"/>
                <w:highlight w:val="none"/>
              </w:rPr>
              <w:t>客观分</w:t>
            </w:r>
          </w:p>
        </w:tc>
        <w:tc>
          <w:tcPr>
            <w:tcW w:w="1618" w:type="dxa"/>
          </w:tcPr>
          <w:p w14:paraId="21ADF6D2">
            <w:pPr>
              <w:snapToGrid w:val="0"/>
              <w:jc w:val="center"/>
              <w:rPr>
                <w:rFonts w:ascii="宋体" w:hAnsi="宋体" w:cs="仿宋_GB2312"/>
                <w:color w:val="000000"/>
                <w:sz w:val="24"/>
                <w:highlight w:val="none"/>
              </w:rPr>
            </w:pPr>
            <w:bookmarkStart w:id="83" w:name="_GoBack"/>
            <w:bookmarkEnd w:id="83"/>
          </w:p>
        </w:tc>
      </w:tr>
      <w:tr w14:paraId="503A66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8" w:type="dxa"/>
            <w:vAlign w:val="center"/>
          </w:tcPr>
          <w:p w14:paraId="66DDCE9F">
            <w:pPr>
              <w:snapToGrid w:val="0"/>
              <w:jc w:val="center"/>
              <w:rPr>
                <w:rFonts w:ascii="宋体" w:hAnsi="宋体" w:cs="仿宋_GB2312"/>
                <w:color w:val="000000"/>
                <w:sz w:val="24"/>
                <w:highlight w:val="none"/>
              </w:rPr>
            </w:pPr>
            <w:r>
              <w:rPr>
                <w:rFonts w:hint="eastAsia" w:ascii="宋体" w:hAnsi="宋体" w:cs="仿宋_GB2312"/>
                <w:color w:val="000000"/>
                <w:sz w:val="24"/>
                <w:highlight w:val="none"/>
              </w:rPr>
              <w:t>4</w:t>
            </w:r>
          </w:p>
        </w:tc>
        <w:tc>
          <w:tcPr>
            <w:tcW w:w="4725" w:type="dxa"/>
          </w:tcPr>
          <w:p w14:paraId="1D3E0E66">
            <w:pPr>
              <w:snapToGrid w:val="0"/>
              <w:jc w:val="left"/>
              <w:rPr>
                <w:rFonts w:ascii="宋体" w:hAnsi="宋体" w:cs="宋体"/>
                <w:sz w:val="24"/>
                <w:highlight w:val="none"/>
              </w:rPr>
            </w:pPr>
            <w:r>
              <w:rPr>
                <w:rFonts w:hint="eastAsia" w:ascii="宋体" w:hAnsi="宋体" w:cs="宋体"/>
                <w:sz w:val="24"/>
                <w:highlight w:val="none"/>
              </w:rPr>
              <w:t>响应产品的技术支持资料数量、技术详尽程度；响应产品的技术支持资料对响应技术指标的佐证程度。</w:t>
            </w:r>
          </w:p>
          <w:p w14:paraId="33791348">
            <w:pPr>
              <w:snapToGrid w:val="0"/>
              <w:jc w:val="left"/>
              <w:rPr>
                <w:rFonts w:ascii="宋体" w:hAnsi="宋体" w:cs="宋体"/>
                <w:sz w:val="24"/>
                <w:highlight w:val="none"/>
              </w:rPr>
            </w:pPr>
            <w:r>
              <w:rPr>
                <w:rFonts w:hint="eastAsia" w:ascii="宋体" w:hAnsi="宋体" w:cs="宋体"/>
                <w:sz w:val="24"/>
                <w:highlight w:val="none"/>
              </w:rPr>
              <w:t>1.技术支持资料详尽完整齐全、佐证程度强得3分；</w:t>
            </w:r>
          </w:p>
          <w:p w14:paraId="41B88F86">
            <w:pPr>
              <w:snapToGrid w:val="0"/>
              <w:jc w:val="left"/>
              <w:rPr>
                <w:rFonts w:ascii="宋体" w:hAnsi="宋体" w:cs="宋体"/>
                <w:sz w:val="24"/>
                <w:highlight w:val="none"/>
              </w:rPr>
            </w:pPr>
            <w:r>
              <w:rPr>
                <w:rFonts w:hint="eastAsia" w:ascii="宋体" w:hAnsi="宋体" w:cs="宋体"/>
                <w:sz w:val="24"/>
                <w:highlight w:val="none"/>
              </w:rPr>
              <w:t>2.技术支持资料较详尽齐全、佐证程度较强得2分；</w:t>
            </w:r>
          </w:p>
          <w:p w14:paraId="5920EBDF">
            <w:pPr>
              <w:snapToGrid w:val="0"/>
              <w:jc w:val="left"/>
              <w:rPr>
                <w:rFonts w:ascii="宋体" w:hAnsi="宋体" w:cs="宋体"/>
                <w:sz w:val="24"/>
                <w:highlight w:val="none"/>
              </w:rPr>
            </w:pPr>
            <w:r>
              <w:rPr>
                <w:rFonts w:hint="eastAsia" w:ascii="宋体" w:hAnsi="宋体" w:cs="宋体"/>
                <w:sz w:val="24"/>
                <w:highlight w:val="none"/>
              </w:rPr>
              <w:t>3.技术支持资料有所缺漏、佐证程度一般得1分；</w:t>
            </w:r>
          </w:p>
          <w:p w14:paraId="40A8DFC1">
            <w:pPr>
              <w:snapToGrid w:val="0"/>
              <w:jc w:val="left"/>
              <w:rPr>
                <w:rFonts w:ascii="宋体" w:hAnsi="宋体" w:cs="宋体"/>
                <w:sz w:val="24"/>
                <w:highlight w:val="none"/>
              </w:rPr>
            </w:pPr>
            <w:r>
              <w:rPr>
                <w:rFonts w:hint="eastAsia" w:ascii="宋体" w:hAnsi="宋体" w:cs="宋体"/>
                <w:sz w:val="24"/>
                <w:highlight w:val="none"/>
              </w:rPr>
              <w:t>4.技术支持资料不完整、无法佐证程度或未提供不得分。</w:t>
            </w:r>
          </w:p>
        </w:tc>
        <w:tc>
          <w:tcPr>
            <w:tcW w:w="720" w:type="dxa"/>
            <w:vAlign w:val="center"/>
          </w:tcPr>
          <w:p w14:paraId="5B06131E">
            <w:pPr>
              <w:snapToGrid w:val="0"/>
              <w:jc w:val="center"/>
              <w:rPr>
                <w:rFonts w:ascii="宋体" w:hAnsi="宋体" w:cs="仿宋_GB2312"/>
                <w:color w:val="000000"/>
                <w:sz w:val="24"/>
                <w:highlight w:val="none"/>
              </w:rPr>
            </w:pPr>
            <w:r>
              <w:rPr>
                <w:rFonts w:hint="eastAsia" w:ascii="宋体" w:hAnsi="宋体" w:cs="仿宋_GB2312"/>
                <w:color w:val="000000"/>
                <w:sz w:val="24"/>
                <w:highlight w:val="none"/>
              </w:rPr>
              <w:t>3</w:t>
            </w:r>
          </w:p>
        </w:tc>
        <w:tc>
          <w:tcPr>
            <w:tcW w:w="1350" w:type="dxa"/>
            <w:vAlign w:val="center"/>
          </w:tcPr>
          <w:p w14:paraId="165DD57E">
            <w:pPr>
              <w:snapToGrid w:val="0"/>
              <w:jc w:val="center"/>
              <w:rPr>
                <w:rFonts w:ascii="宋体" w:hAnsi="宋体" w:cs="仿宋_GB2312"/>
                <w:bCs/>
                <w:color w:val="000000"/>
                <w:sz w:val="24"/>
                <w:highlight w:val="none"/>
              </w:rPr>
            </w:pPr>
            <w:r>
              <w:rPr>
                <w:rFonts w:hint="eastAsia" w:ascii="宋体" w:hAnsi="宋体" w:cs="仿宋_GB2312"/>
                <w:bCs/>
                <w:color w:val="000000"/>
                <w:sz w:val="24"/>
                <w:highlight w:val="none"/>
              </w:rPr>
              <w:t>主观分</w:t>
            </w:r>
          </w:p>
        </w:tc>
        <w:tc>
          <w:tcPr>
            <w:tcW w:w="1618" w:type="dxa"/>
          </w:tcPr>
          <w:p w14:paraId="21BE5017">
            <w:pPr>
              <w:snapToGrid w:val="0"/>
              <w:jc w:val="center"/>
              <w:rPr>
                <w:rFonts w:ascii="宋体" w:hAnsi="宋体" w:cs="仿宋_GB2312"/>
                <w:color w:val="000000"/>
                <w:sz w:val="24"/>
                <w:highlight w:val="none"/>
              </w:rPr>
            </w:pPr>
          </w:p>
        </w:tc>
      </w:tr>
      <w:tr w14:paraId="52603B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8" w:type="dxa"/>
            <w:vAlign w:val="center"/>
          </w:tcPr>
          <w:p w14:paraId="2086F2DD">
            <w:pPr>
              <w:snapToGrid w:val="0"/>
              <w:jc w:val="center"/>
              <w:rPr>
                <w:rFonts w:ascii="宋体" w:hAnsi="宋体" w:cs="仿宋_GB2312"/>
                <w:color w:val="000000"/>
                <w:sz w:val="24"/>
                <w:highlight w:val="none"/>
              </w:rPr>
            </w:pPr>
            <w:r>
              <w:rPr>
                <w:rFonts w:hint="eastAsia" w:ascii="宋体" w:hAnsi="宋体" w:cs="仿宋_GB2312"/>
                <w:color w:val="000000"/>
                <w:sz w:val="24"/>
                <w:highlight w:val="none"/>
              </w:rPr>
              <w:t>5</w:t>
            </w:r>
          </w:p>
        </w:tc>
        <w:tc>
          <w:tcPr>
            <w:tcW w:w="4725" w:type="dxa"/>
          </w:tcPr>
          <w:p w14:paraId="4AA4C3CA">
            <w:pPr>
              <w:pStyle w:val="29"/>
              <w:spacing w:line="240" w:lineRule="auto"/>
              <w:ind w:firstLine="0"/>
              <w:rPr>
                <w:rFonts w:cs="宋体"/>
                <w:color w:val="000000"/>
                <w:kern w:val="2"/>
                <w:szCs w:val="24"/>
                <w:highlight w:val="none"/>
              </w:rPr>
            </w:pPr>
            <w:r>
              <w:rPr>
                <w:rFonts w:hint="eastAsia" w:cs="宋体"/>
                <w:color w:val="000000"/>
                <w:kern w:val="2"/>
                <w:szCs w:val="24"/>
                <w:highlight w:val="none"/>
              </w:rPr>
              <w:t>供应商针对本次采购整体的项目实施方案。</w:t>
            </w:r>
          </w:p>
          <w:p w14:paraId="15EEC56D">
            <w:pPr>
              <w:pStyle w:val="29"/>
              <w:spacing w:line="240" w:lineRule="auto"/>
              <w:ind w:firstLine="0"/>
              <w:rPr>
                <w:rFonts w:cs="宋体"/>
                <w:color w:val="000000"/>
                <w:kern w:val="2"/>
                <w:szCs w:val="24"/>
                <w:highlight w:val="none"/>
              </w:rPr>
            </w:pPr>
            <w:r>
              <w:rPr>
                <w:rFonts w:hint="eastAsia" w:cs="宋体"/>
                <w:color w:val="000000"/>
                <w:kern w:val="2"/>
                <w:szCs w:val="24"/>
                <w:highlight w:val="none"/>
              </w:rPr>
              <w:t>1.方案内容齐全，针对项目情况特征有完整的实施计划及完善的实施方案的得3分；</w:t>
            </w:r>
          </w:p>
          <w:p w14:paraId="5B1BC339">
            <w:pPr>
              <w:pStyle w:val="29"/>
              <w:spacing w:line="240" w:lineRule="auto"/>
              <w:ind w:firstLine="0"/>
              <w:rPr>
                <w:rFonts w:cs="宋体"/>
                <w:color w:val="000000"/>
                <w:kern w:val="2"/>
                <w:szCs w:val="24"/>
                <w:highlight w:val="none"/>
              </w:rPr>
            </w:pPr>
            <w:r>
              <w:rPr>
                <w:rFonts w:hint="eastAsia" w:cs="宋体"/>
                <w:color w:val="000000"/>
                <w:kern w:val="2"/>
                <w:szCs w:val="24"/>
                <w:highlight w:val="none"/>
              </w:rPr>
              <w:t>2.方案内容较齐全，项目实施计划及实施方案较完整的得2分；</w:t>
            </w:r>
          </w:p>
          <w:p w14:paraId="762D73E7">
            <w:pPr>
              <w:pStyle w:val="29"/>
              <w:spacing w:line="240" w:lineRule="auto"/>
              <w:ind w:firstLine="0"/>
              <w:rPr>
                <w:rFonts w:cs="宋体"/>
                <w:color w:val="000000"/>
                <w:kern w:val="2"/>
                <w:szCs w:val="24"/>
                <w:highlight w:val="none"/>
              </w:rPr>
            </w:pPr>
            <w:r>
              <w:rPr>
                <w:rFonts w:hint="eastAsia" w:cs="宋体"/>
                <w:color w:val="000000"/>
                <w:kern w:val="2"/>
                <w:szCs w:val="24"/>
                <w:highlight w:val="none"/>
              </w:rPr>
              <w:t>3.方案内容不够齐全，缺少内容，针对性不强的得1分；</w:t>
            </w:r>
          </w:p>
          <w:p w14:paraId="0F8B138B">
            <w:pPr>
              <w:pStyle w:val="29"/>
              <w:spacing w:line="240" w:lineRule="auto"/>
              <w:ind w:firstLine="0"/>
              <w:rPr>
                <w:rFonts w:cs="宋体"/>
                <w:color w:val="000000"/>
                <w:kern w:val="2"/>
                <w:szCs w:val="24"/>
                <w:highlight w:val="none"/>
              </w:rPr>
            </w:pPr>
            <w:r>
              <w:rPr>
                <w:rFonts w:hint="eastAsia" w:cs="宋体"/>
                <w:color w:val="000000"/>
                <w:kern w:val="2"/>
                <w:szCs w:val="24"/>
                <w:highlight w:val="none"/>
              </w:rPr>
              <w:t>4.未提供相关方案或方案无法满足采购要求的不得分。</w:t>
            </w:r>
          </w:p>
        </w:tc>
        <w:tc>
          <w:tcPr>
            <w:tcW w:w="720" w:type="dxa"/>
            <w:vAlign w:val="center"/>
          </w:tcPr>
          <w:p w14:paraId="34FDBE1E">
            <w:pPr>
              <w:snapToGrid w:val="0"/>
              <w:jc w:val="center"/>
              <w:rPr>
                <w:rFonts w:ascii="宋体" w:hAnsi="宋体" w:cs="仿宋_GB2312"/>
                <w:color w:val="000000"/>
                <w:sz w:val="24"/>
                <w:highlight w:val="none"/>
              </w:rPr>
            </w:pPr>
            <w:r>
              <w:rPr>
                <w:rFonts w:hint="eastAsia" w:ascii="宋体" w:hAnsi="宋体" w:cs="仿宋_GB2312"/>
                <w:color w:val="000000"/>
                <w:sz w:val="24"/>
                <w:highlight w:val="none"/>
              </w:rPr>
              <w:t>3</w:t>
            </w:r>
          </w:p>
        </w:tc>
        <w:tc>
          <w:tcPr>
            <w:tcW w:w="1350" w:type="dxa"/>
            <w:vAlign w:val="center"/>
          </w:tcPr>
          <w:p w14:paraId="33DE9ED1">
            <w:pPr>
              <w:snapToGrid w:val="0"/>
              <w:jc w:val="center"/>
              <w:rPr>
                <w:rFonts w:ascii="宋体" w:hAnsi="宋体" w:cs="仿宋_GB2312"/>
                <w:bCs/>
                <w:color w:val="000000"/>
                <w:sz w:val="24"/>
                <w:highlight w:val="none"/>
              </w:rPr>
            </w:pPr>
            <w:r>
              <w:rPr>
                <w:rFonts w:hint="eastAsia" w:ascii="宋体" w:hAnsi="宋体" w:cs="仿宋_GB2312"/>
                <w:bCs/>
                <w:color w:val="000000"/>
                <w:sz w:val="24"/>
                <w:highlight w:val="none"/>
              </w:rPr>
              <w:t>主观分</w:t>
            </w:r>
          </w:p>
        </w:tc>
        <w:tc>
          <w:tcPr>
            <w:tcW w:w="1618" w:type="dxa"/>
          </w:tcPr>
          <w:p w14:paraId="3CA9692E">
            <w:pPr>
              <w:snapToGrid w:val="0"/>
              <w:jc w:val="center"/>
              <w:rPr>
                <w:rFonts w:ascii="宋体" w:hAnsi="宋体" w:cs="仿宋_GB2312"/>
                <w:color w:val="000000"/>
                <w:sz w:val="24"/>
                <w:highlight w:val="none"/>
              </w:rPr>
            </w:pPr>
          </w:p>
        </w:tc>
      </w:tr>
      <w:tr w14:paraId="7693C0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8" w:type="dxa"/>
            <w:vAlign w:val="center"/>
          </w:tcPr>
          <w:p w14:paraId="7F8B1F84">
            <w:pPr>
              <w:snapToGrid w:val="0"/>
              <w:jc w:val="center"/>
              <w:rPr>
                <w:rFonts w:ascii="宋体" w:hAnsi="宋体" w:cs="仿宋_GB2312"/>
                <w:color w:val="000000"/>
                <w:sz w:val="24"/>
                <w:highlight w:val="none"/>
              </w:rPr>
            </w:pPr>
            <w:r>
              <w:rPr>
                <w:rFonts w:hint="eastAsia" w:ascii="宋体" w:hAnsi="宋体" w:cs="仿宋_GB2312"/>
                <w:color w:val="000000"/>
                <w:sz w:val="24"/>
                <w:highlight w:val="none"/>
              </w:rPr>
              <w:t>6</w:t>
            </w:r>
          </w:p>
        </w:tc>
        <w:tc>
          <w:tcPr>
            <w:tcW w:w="4725" w:type="dxa"/>
          </w:tcPr>
          <w:p w14:paraId="7850AEFB">
            <w:pPr>
              <w:pStyle w:val="29"/>
              <w:spacing w:line="240" w:lineRule="auto"/>
              <w:ind w:firstLine="0"/>
              <w:rPr>
                <w:rFonts w:cs="宋体"/>
                <w:color w:val="000000"/>
                <w:kern w:val="2"/>
                <w:szCs w:val="24"/>
                <w:highlight w:val="none"/>
              </w:rPr>
            </w:pPr>
            <w:r>
              <w:rPr>
                <w:rFonts w:hint="eastAsia" w:cs="宋体"/>
                <w:color w:val="000000"/>
                <w:kern w:val="2"/>
                <w:szCs w:val="24"/>
                <w:highlight w:val="none"/>
              </w:rPr>
              <w:t>项目产品的运送、供货的详细方案。</w:t>
            </w:r>
          </w:p>
          <w:p w14:paraId="613ED9DB">
            <w:pPr>
              <w:pStyle w:val="29"/>
              <w:spacing w:line="240" w:lineRule="auto"/>
              <w:ind w:firstLine="0"/>
              <w:rPr>
                <w:rFonts w:cs="宋体"/>
                <w:color w:val="000000"/>
                <w:kern w:val="2"/>
                <w:szCs w:val="24"/>
                <w:highlight w:val="none"/>
              </w:rPr>
            </w:pPr>
            <w:r>
              <w:rPr>
                <w:rFonts w:hint="eastAsia" w:cs="宋体"/>
                <w:color w:val="000000"/>
                <w:kern w:val="2"/>
                <w:szCs w:val="24"/>
                <w:highlight w:val="none"/>
              </w:rPr>
              <w:t>1.方案内容齐全，针对项目情况特征有完整的实施计划及完善的实施方案的得3分；</w:t>
            </w:r>
          </w:p>
          <w:p w14:paraId="3B8E33E5">
            <w:pPr>
              <w:pStyle w:val="29"/>
              <w:spacing w:line="240" w:lineRule="auto"/>
              <w:ind w:firstLine="0"/>
              <w:rPr>
                <w:rFonts w:cs="宋体"/>
                <w:color w:val="000000"/>
                <w:kern w:val="2"/>
                <w:szCs w:val="24"/>
                <w:highlight w:val="none"/>
              </w:rPr>
            </w:pPr>
            <w:r>
              <w:rPr>
                <w:rFonts w:hint="eastAsia" w:cs="宋体"/>
                <w:color w:val="000000"/>
                <w:kern w:val="2"/>
                <w:szCs w:val="24"/>
                <w:highlight w:val="none"/>
              </w:rPr>
              <w:t>2.方案内容较齐全，项目实施计划及实施方案较完整的得2分；</w:t>
            </w:r>
          </w:p>
          <w:p w14:paraId="7E947B81">
            <w:pPr>
              <w:pStyle w:val="29"/>
              <w:spacing w:line="240" w:lineRule="auto"/>
              <w:ind w:firstLine="0"/>
              <w:rPr>
                <w:rFonts w:cs="宋体"/>
                <w:color w:val="000000"/>
                <w:kern w:val="2"/>
                <w:szCs w:val="24"/>
                <w:highlight w:val="none"/>
              </w:rPr>
            </w:pPr>
            <w:r>
              <w:rPr>
                <w:rFonts w:hint="eastAsia" w:cs="宋体"/>
                <w:color w:val="000000"/>
                <w:kern w:val="2"/>
                <w:szCs w:val="24"/>
                <w:highlight w:val="none"/>
              </w:rPr>
              <w:t>3.方案内容不够齐全，缺少内容，针对性不强的得1分；</w:t>
            </w:r>
          </w:p>
          <w:p w14:paraId="0619C40D">
            <w:pPr>
              <w:pStyle w:val="29"/>
              <w:spacing w:line="240" w:lineRule="auto"/>
              <w:ind w:firstLine="0"/>
              <w:rPr>
                <w:rFonts w:cs="宋体"/>
                <w:color w:val="000000"/>
                <w:kern w:val="2"/>
                <w:szCs w:val="24"/>
                <w:highlight w:val="none"/>
              </w:rPr>
            </w:pPr>
            <w:r>
              <w:rPr>
                <w:rFonts w:hint="eastAsia" w:cs="宋体"/>
                <w:color w:val="000000"/>
                <w:kern w:val="2"/>
                <w:szCs w:val="24"/>
                <w:highlight w:val="none"/>
              </w:rPr>
              <w:t>4.未提供相关方案或方案无法满足采购要求的不得分。</w:t>
            </w:r>
          </w:p>
        </w:tc>
        <w:tc>
          <w:tcPr>
            <w:tcW w:w="720" w:type="dxa"/>
            <w:vAlign w:val="center"/>
          </w:tcPr>
          <w:p w14:paraId="7FC05348">
            <w:pPr>
              <w:snapToGrid w:val="0"/>
              <w:jc w:val="center"/>
              <w:rPr>
                <w:rFonts w:ascii="宋体" w:hAnsi="宋体" w:cs="仿宋_GB2312"/>
                <w:color w:val="000000"/>
                <w:sz w:val="24"/>
                <w:highlight w:val="none"/>
              </w:rPr>
            </w:pPr>
            <w:r>
              <w:rPr>
                <w:rFonts w:hint="eastAsia" w:ascii="宋体" w:hAnsi="宋体" w:cs="仿宋_GB2312"/>
                <w:color w:val="000000"/>
                <w:sz w:val="24"/>
                <w:highlight w:val="none"/>
              </w:rPr>
              <w:t>3</w:t>
            </w:r>
          </w:p>
        </w:tc>
        <w:tc>
          <w:tcPr>
            <w:tcW w:w="1350" w:type="dxa"/>
            <w:vAlign w:val="center"/>
          </w:tcPr>
          <w:p w14:paraId="08181462">
            <w:pPr>
              <w:snapToGrid w:val="0"/>
              <w:jc w:val="center"/>
              <w:rPr>
                <w:rFonts w:ascii="宋体" w:hAnsi="宋体" w:cs="仿宋_GB2312"/>
                <w:color w:val="000000"/>
                <w:sz w:val="24"/>
                <w:highlight w:val="none"/>
              </w:rPr>
            </w:pPr>
            <w:r>
              <w:rPr>
                <w:rFonts w:hint="eastAsia" w:ascii="宋体" w:hAnsi="宋体" w:cs="仿宋_GB2312"/>
                <w:bCs/>
                <w:color w:val="000000"/>
                <w:sz w:val="24"/>
                <w:highlight w:val="none"/>
              </w:rPr>
              <w:t>主观分</w:t>
            </w:r>
          </w:p>
        </w:tc>
        <w:tc>
          <w:tcPr>
            <w:tcW w:w="1618" w:type="dxa"/>
          </w:tcPr>
          <w:p w14:paraId="5B5FB8CB">
            <w:pPr>
              <w:snapToGrid w:val="0"/>
              <w:jc w:val="center"/>
              <w:rPr>
                <w:rFonts w:ascii="宋体" w:hAnsi="宋体" w:cs="仿宋_GB2312"/>
                <w:color w:val="000000"/>
                <w:sz w:val="24"/>
                <w:highlight w:val="none"/>
              </w:rPr>
            </w:pPr>
          </w:p>
        </w:tc>
      </w:tr>
      <w:tr w14:paraId="1305C8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8" w:type="dxa"/>
            <w:vAlign w:val="center"/>
          </w:tcPr>
          <w:p w14:paraId="35C2B13A">
            <w:pPr>
              <w:snapToGrid w:val="0"/>
              <w:jc w:val="center"/>
              <w:rPr>
                <w:rFonts w:ascii="宋体" w:hAnsi="宋体" w:cs="宋体"/>
                <w:color w:val="000000"/>
                <w:sz w:val="24"/>
                <w:highlight w:val="none"/>
              </w:rPr>
            </w:pPr>
            <w:r>
              <w:rPr>
                <w:rFonts w:hint="eastAsia" w:ascii="宋体" w:hAnsi="宋体" w:cs="宋体"/>
                <w:color w:val="000000"/>
                <w:sz w:val="24"/>
                <w:highlight w:val="none"/>
              </w:rPr>
              <w:t>7</w:t>
            </w:r>
          </w:p>
        </w:tc>
        <w:tc>
          <w:tcPr>
            <w:tcW w:w="4725" w:type="dxa"/>
            <w:vAlign w:val="center"/>
          </w:tcPr>
          <w:p w14:paraId="6A3BD822">
            <w:pPr>
              <w:snapToGrid w:val="0"/>
              <w:jc w:val="left"/>
              <w:rPr>
                <w:rFonts w:ascii="宋体" w:hAnsi="宋体" w:cs="宋体"/>
                <w:sz w:val="24"/>
                <w:highlight w:val="none"/>
              </w:rPr>
            </w:pPr>
            <w:r>
              <w:rPr>
                <w:rFonts w:hint="eastAsia" w:ascii="宋体" w:hAnsi="宋体" w:cs="宋体"/>
                <w:sz w:val="24"/>
                <w:highlight w:val="none"/>
              </w:rPr>
              <w:t>质量保障方案。</w:t>
            </w:r>
          </w:p>
          <w:p w14:paraId="0D911419">
            <w:pPr>
              <w:snapToGrid w:val="0"/>
              <w:jc w:val="left"/>
              <w:rPr>
                <w:rFonts w:ascii="宋体" w:hAnsi="宋体" w:cs="宋体"/>
                <w:sz w:val="24"/>
                <w:highlight w:val="none"/>
              </w:rPr>
            </w:pPr>
            <w:r>
              <w:rPr>
                <w:rFonts w:hint="eastAsia" w:ascii="宋体" w:hAnsi="宋体" w:cs="宋体"/>
                <w:sz w:val="24"/>
                <w:highlight w:val="none"/>
              </w:rPr>
              <w:t>1.质量方针、质量目标、质量范围、质量保障组织和过程等内容详细、完整、合理性强的得3分；</w:t>
            </w:r>
          </w:p>
          <w:p w14:paraId="5F692ED9">
            <w:pPr>
              <w:snapToGrid w:val="0"/>
              <w:jc w:val="left"/>
              <w:rPr>
                <w:rFonts w:ascii="宋体" w:hAnsi="宋体" w:cs="宋体"/>
                <w:sz w:val="24"/>
                <w:highlight w:val="none"/>
              </w:rPr>
            </w:pPr>
            <w:r>
              <w:rPr>
                <w:rFonts w:hint="eastAsia" w:ascii="宋体" w:hAnsi="宋体" w:cs="宋体"/>
                <w:sz w:val="24"/>
                <w:highlight w:val="none"/>
              </w:rPr>
              <w:t>2.质量方针、质量目标、质量范围、质量保障组织和过程等内容较详细、完整、合理性一般的得2分；</w:t>
            </w:r>
          </w:p>
          <w:p w14:paraId="1A081B0D">
            <w:pPr>
              <w:snapToGrid w:val="0"/>
              <w:jc w:val="left"/>
              <w:rPr>
                <w:rFonts w:ascii="宋体" w:hAnsi="宋体" w:cs="宋体"/>
                <w:sz w:val="24"/>
                <w:highlight w:val="none"/>
              </w:rPr>
            </w:pPr>
            <w:r>
              <w:rPr>
                <w:rFonts w:hint="eastAsia" w:ascii="宋体" w:hAnsi="宋体" w:cs="宋体"/>
                <w:sz w:val="24"/>
                <w:highlight w:val="none"/>
              </w:rPr>
              <w:t>3.质量方针、质量目标、质量范围、质量保障组织和过程等内容简单的得1分；</w:t>
            </w:r>
          </w:p>
          <w:p w14:paraId="31C6F63B">
            <w:pPr>
              <w:snapToGrid w:val="0"/>
              <w:jc w:val="left"/>
              <w:rPr>
                <w:rFonts w:ascii="宋体" w:hAnsi="宋体" w:cs="宋体"/>
                <w:sz w:val="24"/>
                <w:highlight w:val="none"/>
              </w:rPr>
            </w:pPr>
            <w:r>
              <w:rPr>
                <w:rFonts w:hint="eastAsia" w:ascii="宋体" w:hAnsi="宋体" w:cs="宋体"/>
                <w:sz w:val="24"/>
                <w:highlight w:val="none"/>
              </w:rPr>
              <w:t>4.未提供相关方案或方案无法满足采购要求的不得分。</w:t>
            </w:r>
          </w:p>
        </w:tc>
        <w:tc>
          <w:tcPr>
            <w:tcW w:w="720" w:type="dxa"/>
            <w:vAlign w:val="center"/>
          </w:tcPr>
          <w:p w14:paraId="515C9992">
            <w:pPr>
              <w:snapToGrid w:val="0"/>
              <w:jc w:val="center"/>
              <w:rPr>
                <w:rFonts w:ascii="宋体" w:hAnsi="宋体" w:cs="仿宋_GB2312"/>
                <w:color w:val="000000"/>
                <w:sz w:val="24"/>
                <w:highlight w:val="none"/>
              </w:rPr>
            </w:pPr>
            <w:r>
              <w:rPr>
                <w:rFonts w:hint="eastAsia" w:ascii="宋体" w:hAnsi="宋体" w:cs="仿宋_GB2312"/>
                <w:color w:val="000000"/>
                <w:sz w:val="24"/>
                <w:highlight w:val="none"/>
              </w:rPr>
              <w:t>3</w:t>
            </w:r>
          </w:p>
        </w:tc>
        <w:tc>
          <w:tcPr>
            <w:tcW w:w="1350" w:type="dxa"/>
            <w:vAlign w:val="center"/>
          </w:tcPr>
          <w:p w14:paraId="67743681">
            <w:pPr>
              <w:snapToGrid w:val="0"/>
              <w:jc w:val="center"/>
              <w:rPr>
                <w:rFonts w:ascii="宋体" w:hAnsi="宋体" w:cs="仿宋_GB2312"/>
                <w:bCs/>
                <w:color w:val="000000"/>
                <w:sz w:val="24"/>
                <w:highlight w:val="none"/>
              </w:rPr>
            </w:pPr>
            <w:r>
              <w:rPr>
                <w:rFonts w:hint="eastAsia" w:ascii="宋体" w:hAnsi="宋体" w:cs="仿宋_GB2312"/>
                <w:bCs/>
                <w:color w:val="000000"/>
                <w:sz w:val="24"/>
                <w:highlight w:val="none"/>
              </w:rPr>
              <w:t>主观分</w:t>
            </w:r>
          </w:p>
        </w:tc>
        <w:tc>
          <w:tcPr>
            <w:tcW w:w="1618" w:type="dxa"/>
          </w:tcPr>
          <w:p w14:paraId="7BA4DB08">
            <w:pPr>
              <w:snapToGrid w:val="0"/>
              <w:jc w:val="center"/>
              <w:rPr>
                <w:rFonts w:ascii="宋体" w:hAnsi="宋体" w:cs="仿宋_GB2312"/>
                <w:color w:val="000000"/>
                <w:sz w:val="24"/>
                <w:highlight w:val="none"/>
              </w:rPr>
            </w:pPr>
          </w:p>
        </w:tc>
      </w:tr>
      <w:tr w14:paraId="25C20D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8" w:type="dxa"/>
            <w:vAlign w:val="center"/>
          </w:tcPr>
          <w:p w14:paraId="614599CF">
            <w:pPr>
              <w:snapToGrid w:val="0"/>
              <w:jc w:val="center"/>
              <w:rPr>
                <w:rFonts w:ascii="宋体" w:hAnsi="宋体" w:cs="宋体"/>
                <w:color w:val="000000"/>
                <w:sz w:val="24"/>
                <w:highlight w:val="none"/>
              </w:rPr>
            </w:pPr>
            <w:r>
              <w:rPr>
                <w:rFonts w:hint="eastAsia" w:ascii="宋体" w:hAnsi="宋体" w:cs="宋体"/>
                <w:color w:val="000000"/>
                <w:sz w:val="24"/>
                <w:highlight w:val="none"/>
              </w:rPr>
              <w:t>8</w:t>
            </w:r>
          </w:p>
        </w:tc>
        <w:tc>
          <w:tcPr>
            <w:tcW w:w="4725" w:type="dxa"/>
            <w:vAlign w:val="center"/>
          </w:tcPr>
          <w:p w14:paraId="18819C92">
            <w:pPr>
              <w:snapToGrid w:val="0"/>
              <w:jc w:val="left"/>
              <w:rPr>
                <w:rFonts w:ascii="宋体" w:hAnsi="宋体" w:cs="宋体"/>
                <w:sz w:val="24"/>
                <w:highlight w:val="none"/>
              </w:rPr>
            </w:pPr>
            <w:r>
              <w:rPr>
                <w:rFonts w:hint="eastAsia" w:ascii="宋体" w:hAnsi="宋体" w:cs="宋体"/>
                <w:sz w:val="24"/>
                <w:highlight w:val="none"/>
              </w:rPr>
              <w:t>项目产品的安装、调试的详细方案。</w:t>
            </w:r>
          </w:p>
          <w:p w14:paraId="00B43811">
            <w:pPr>
              <w:snapToGrid w:val="0"/>
              <w:jc w:val="left"/>
              <w:rPr>
                <w:rFonts w:ascii="宋体" w:hAnsi="宋体" w:cs="宋体"/>
                <w:sz w:val="24"/>
                <w:highlight w:val="none"/>
              </w:rPr>
            </w:pPr>
            <w:r>
              <w:rPr>
                <w:rFonts w:hint="eastAsia" w:ascii="宋体" w:hAnsi="宋体" w:cs="宋体"/>
                <w:sz w:val="24"/>
                <w:highlight w:val="none"/>
              </w:rPr>
              <w:t>1.方案内容齐全，针对项目情况特征有完整的实施计划及完善的实施方案的得3分；</w:t>
            </w:r>
          </w:p>
          <w:p w14:paraId="12DCB1AC">
            <w:pPr>
              <w:snapToGrid w:val="0"/>
              <w:jc w:val="left"/>
              <w:rPr>
                <w:rFonts w:ascii="宋体" w:hAnsi="宋体" w:cs="宋体"/>
                <w:sz w:val="24"/>
                <w:highlight w:val="none"/>
              </w:rPr>
            </w:pPr>
            <w:r>
              <w:rPr>
                <w:rFonts w:hint="eastAsia" w:ascii="宋体" w:hAnsi="宋体" w:cs="宋体"/>
                <w:sz w:val="24"/>
                <w:highlight w:val="none"/>
              </w:rPr>
              <w:t>2.方案内容较齐全，项目实施计划及实施方案较完整的得2分；</w:t>
            </w:r>
          </w:p>
          <w:p w14:paraId="7544169C">
            <w:pPr>
              <w:snapToGrid w:val="0"/>
              <w:jc w:val="left"/>
              <w:rPr>
                <w:rFonts w:ascii="宋体" w:hAnsi="宋体" w:cs="宋体"/>
                <w:sz w:val="24"/>
                <w:highlight w:val="none"/>
              </w:rPr>
            </w:pPr>
            <w:r>
              <w:rPr>
                <w:rFonts w:hint="eastAsia" w:ascii="宋体" w:hAnsi="宋体" w:cs="宋体"/>
                <w:sz w:val="24"/>
                <w:highlight w:val="none"/>
              </w:rPr>
              <w:t>3.方案内容不够齐全，缺少内容，针对性不强的得1分；</w:t>
            </w:r>
          </w:p>
          <w:p w14:paraId="16C6FEDD">
            <w:pPr>
              <w:snapToGrid w:val="0"/>
              <w:jc w:val="left"/>
              <w:rPr>
                <w:rFonts w:ascii="宋体" w:hAnsi="宋体" w:cs="宋体"/>
                <w:sz w:val="24"/>
                <w:highlight w:val="none"/>
              </w:rPr>
            </w:pPr>
            <w:r>
              <w:rPr>
                <w:rFonts w:hint="eastAsia" w:ascii="宋体" w:hAnsi="宋体" w:cs="宋体"/>
                <w:sz w:val="24"/>
                <w:highlight w:val="none"/>
              </w:rPr>
              <w:t>4.未提供相关方案或方案无法满足采购要求的不得分。</w:t>
            </w:r>
          </w:p>
        </w:tc>
        <w:tc>
          <w:tcPr>
            <w:tcW w:w="720" w:type="dxa"/>
            <w:vAlign w:val="center"/>
          </w:tcPr>
          <w:p w14:paraId="60A53269">
            <w:pPr>
              <w:snapToGrid w:val="0"/>
              <w:jc w:val="center"/>
              <w:rPr>
                <w:rFonts w:ascii="宋体" w:hAnsi="宋体" w:cs="仿宋_GB2312"/>
                <w:color w:val="000000"/>
                <w:sz w:val="24"/>
                <w:highlight w:val="none"/>
              </w:rPr>
            </w:pPr>
            <w:r>
              <w:rPr>
                <w:rFonts w:hint="eastAsia" w:ascii="宋体" w:hAnsi="宋体" w:cs="仿宋_GB2312"/>
                <w:color w:val="000000"/>
                <w:sz w:val="24"/>
                <w:highlight w:val="none"/>
              </w:rPr>
              <w:t>3</w:t>
            </w:r>
          </w:p>
        </w:tc>
        <w:tc>
          <w:tcPr>
            <w:tcW w:w="1350" w:type="dxa"/>
            <w:vAlign w:val="center"/>
          </w:tcPr>
          <w:p w14:paraId="7388CDD1">
            <w:pPr>
              <w:snapToGrid w:val="0"/>
              <w:jc w:val="center"/>
              <w:rPr>
                <w:rFonts w:ascii="宋体" w:hAnsi="宋体" w:cs="仿宋_GB2312"/>
                <w:bCs/>
                <w:color w:val="000000"/>
                <w:sz w:val="24"/>
                <w:highlight w:val="none"/>
              </w:rPr>
            </w:pPr>
            <w:r>
              <w:rPr>
                <w:rFonts w:hint="eastAsia" w:ascii="宋体" w:hAnsi="宋体" w:cs="仿宋_GB2312"/>
                <w:bCs/>
                <w:color w:val="000000"/>
                <w:sz w:val="24"/>
                <w:highlight w:val="none"/>
              </w:rPr>
              <w:t>主观分</w:t>
            </w:r>
          </w:p>
        </w:tc>
        <w:tc>
          <w:tcPr>
            <w:tcW w:w="1618" w:type="dxa"/>
          </w:tcPr>
          <w:p w14:paraId="4F8F6370">
            <w:pPr>
              <w:snapToGrid w:val="0"/>
              <w:jc w:val="center"/>
              <w:rPr>
                <w:rFonts w:ascii="宋体" w:hAnsi="宋体" w:cs="仿宋_GB2312"/>
                <w:color w:val="000000"/>
                <w:sz w:val="24"/>
                <w:highlight w:val="none"/>
              </w:rPr>
            </w:pPr>
          </w:p>
        </w:tc>
      </w:tr>
      <w:tr w14:paraId="29CD6D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8" w:type="dxa"/>
            <w:vAlign w:val="center"/>
          </w:tcPr>
          <w:p w14:paraId="274C428F">
            <w:pPr>
              <w:snapToGrid w:val="0"/>
              <w:jc w:val="center"/>
              <w:rPr>
                <w:rFonts w:ascii="宋体" w:hAnsi="宋体" w:cs="宋体"/>
                <w:color w:val="000000"/>
                <w:sz w:val="24"/>
                <w:highlight w:val="none"/>
              </w:rPr>
            </w:pPr>
            <w:r>
              <w:rPr>
                <w:rFonts w:hint="eastAsia" w:ascii="宋体" w:hAnsi="宋体" w:cs="宋体"/>
                <w:color w:val="000000"/>
                <w:sz w:val="24"/>
                <w:highlight w:val="none"/>
              </w:rPr>
              <w:t>9</w:t>
            </w:r>
          </w:p>
        </w:tc>
        <w:tc>
          <w:tcPr>
            <w:tcW w:w="4725" w:type="dxa"/>
            <w:vAlign w:val="center"/>
          </w:tcPr>
          <w:p w14:paraId="0BD049AF">
            <w:pPr>
              <w:rPr>
                <w:rFonts w:ascii="宋体" w:hAnsi="宋体" w:cs="宋体"/>
                <w:sz w:val="24"/>
                <w:highlight w:val="none"/>
              </w:rPr>
            </w:pPr>
            <w:r>
              <w:rPr>
                <w:rFonts w:hint="eastAsia" w:ascii="宋体" w:hAnsi="宋体" w:cs="宋体"/>
                <w:sz w:val="24"/>
                <w:highlight w:val="none"/>
              </w:rPr>
              <w:t>项目负责人的专业素质、技术能力、同类项目实施经验情况（响应文件中提供项目负责人人员履历、资质证书扫描件、在职服务人员社保证明材料）。</w:t>
            </w:r>
          </w:p>
          <w:p w14:paraId="5C03D2E8">
            <w:pPr>
              <w:pStyle w:val="14"/>
              <w:tabs>
                <w:tab w:val="right" w:leader="dot" w:pos="8296"/>
              </w:tabs>
              <w:rPr>
                <w:rFonts w:ascii="宋体" w:hAnsi="宋体" w:cs="宋体"/>
                <w:sz w:val="24"/>
                <w:highlight w:val="none"/>
              </w:rPr>
            </w:pPr>
            <w:r>
              <w:rPr>
                <w:rFonts w:hint="eastAsia" w:ascii="宋体" w:hAnsi="宋体" w:cs="宋体"/>
                <w:sz w:val="24"/>
                <w:highlight w:val="none"/>
              </w:rPr>
              <w:t>1.项目负责人专业素质、技术能力强，经验丰富的得3分；</w:t>
            </w:r>
          </w:p>
          <w:p w14:paraId="35DA9DB9">
            <w:pPr>
              <w:pStyle w:val="14"/>
              <w:tabs>
                <w:tab w:val="right" w:leader="dot" w:pos="8296"/>
              </w:tabs>
              <w:rPr>
                <w:rFonts w:ascii="宋体" w:hAnsi="宋体" w:cs="宋体"/>
                <w:sz w:val="24"/>
                <w:highlight w:val="none"/>
              </w:rPr>
            </w:pPr>
            <w:r>
              <w:rPr>
                <w:rFonts w:hint="eastAsia" w:ascii="宋体" w:hAnsi="宋体" w:cs="宋体"/>
                <w:sz w:val="24"/>
                <w:highlight w:val="none"/>
              </w:rPr>
              <w:t>2.项目负责人专业素质、技术能力一般，经验一般的得2分；</w:t>
            </w:r>
          </w:p>
          <w:p w14:paraId="6C848551">
            <w:pPr>
              <w:pStyle w:val="14"/>
              <w:tabs>
                <w:tab w:val="right" w:leader="dot" w:pos="8296"/>
              </w:tabs>
              <w:rPr>
                <w:rFonts w:ascii="宋体" w:hAnsi="宋体" w:cs="宋体"/>
                <w:sz w:val="24"/>
                <w:highlight w:val="none"/>
              </w:rPr>
            </w:pPr>
            <w:r>
              <w:rPr>
                <w:rFonts w:hint="eastAsia" w:ascii="宋体" w:hAnsi="宋体" w:cs="宋体"/>
                <w:sz w:val="24"/>
                <w:highlight w:val="none"/>
              </w:rPr>
              <w:t>3.项目负责人专业素质、技术能力及经验较差的得1分；</w:t>
            </w:r>
          </w:p>
          <w:p w14:paraId="1C94AC45">
            <w:pPr>
              <w:rPr>
                <w:rFonts w:ascii="宋体" w:hAnsi="宋体" w:cs="宋体"/>
                <w:color w:val="000000"/>
                <w:sz w:val="24"/>
                <w:highlight w:val="none"/>
              </w:rPr>
            </w:pPr>
            <w:r>
              <w:rPr>
                <w:rFonts w:hint="eastAsia" w:ascii="宋体" w:hAnsi="宋体" w:cs="宋体"/>
                <w:sz w:val="24"/>
                <w:highlight w:val="none"/>
              </w:rPr>
              <w:t>4.项目负责人专业素质、技术能力差，不专业或未提供的</w:t>
            </w:r>
            <w:r>
              <w:rPr>
                <w:rFonts w:hint="eastAsia" w:ascii="宋体" w:hAnsi="宋体" w:cs="仿宋_GB2312"/>
                <w:color w:val="000000"/>
                <w:sz w:val="24"/>
                <w:highlight w:val="none"/>
              </w:rPr>
              <w:t>不得分</w:t>
            </w:r>
            <w:r>
              <w:rPr>
                <w:rFonts w:hint="eastAsia" w:ascii="宋体" w:hAnsi="宋体" w:cs="宋体"/>
                <w:sz w:val="24"/>
                <w:highlight w:val="none"/>
              </w:rPr>
              <w:t>。</w:t>
            </w:r>
          </w:p>
        </w:tc>
        <w:tc>
          <w:tcPr>
            <w:tcW w:w="720" w:type="dxa"/>
            <w:vAlign w:val="center"/>
          </w:tcPr>
          <w:p w14:paraId="2A7AB731">
            <w:pPr>
              <w:snapToGrid w:val="0"/>
              <w:jc w:val="center"/>
              <w:rPr>
                <w:rFonts w:ascii="宋体" w:hAnsi="宋体" w:cs="仿宋_GB2312"/>
                <w:color w:val="000000"/>
                <w:sz w:val="24"/>
                <w:highlight w:val="none"/>
              </w:rPr>
            </w:pPr>
            <w:r>
              <w:rPr>
                <w:rFonts w:hint="eastAsia" w:ascii="宋体" w:hAnsi="宋体" w:cs="仿宋_GB2312"/>
                <w:color w:val="000000"/>
                <w:sz w:val="24"/>
                <w:highlight w:val="none"/>
              </w:rPr>
              <w:t>3</w:t>
            </w:r>
          </w:p>
        </w:tc>
        <w:tc>
          <w:tcPr>
            <w:tcW w:w="1350" w:type="dxa"/>
            <w:vAlign w:val="center"/>
          </w:tcPr>
          <w:p w14:paraId="15C81130">
            <w:pPr>
              <w:snapToGrid w:val="0"/>
              <w:jc w:val="center"/>
              <w:rPr>
                <w:rFonts w:ascii="宋体" w:hAnsi="宋体" w:cs="仿宋_GB2312"/>
                <w:color w:val="000000"/>
                <w:sz w:val="24"/>
                <w:highlight w:val="none"/>
              </w:rPr>
            </w:pPr>
            <w:r>
              <w:rPr>
                <w:rFonts w:hint="eastAsia" w:ascii="宋体" w:hAnsi="宋体" w:cs="仿宋_GB2312"/>
                <w:bCs/>
                <w:color w:val="000000"/>
                <w:sz w:val="24"/>
                <w:highlight w:val="none"/>
              </w:rPr>
              <w:t>主观分</w:t>
            </w:r>
          </w:p>
        </w:tc>
        <w:tc>
          <w:tcPr>
            <w:tcW w:w="1618" w:type="dxa"/>
          </w:tcPr>
          <w:p w14:paraId="06945BA5">
            <w:pPr>
              <w:snapToGrid w:val="0"/>
              <w:jc w:val="center"/>
              <w:rPr>
                <w:rFonts w:ascii="宋体" w:hAnsi="宋体" w:cs="仿宋_GB2312"/>
                <w:color w:val="000000"/>
                <w:sz w:val="24"/>
                <w:highlight w:val="none"/>
              </w:rPr>
            </w:pPr>
          </w:p>
        </w:tc>
      </w:tr>
      <w:tr w14:paraId="1D33FD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8" w:type="dxa"/>
            <w:vAlign w:val="center"/>
          </w:tcPr>
          <w:p w14:paraId="082141EB">
            <w:pPr>
              <w:snapToGrid w:val="0"/>
              <w:jc w:val="center"/>
              <w:rPr>
                <w:rFonts w:ascii="宋体" w:hAnsi="宋体" w:cs="宋体"/>
                <w:color w:val="000000"/>
                <w:sz w:val="24"/>
                <w:highlight w:val="none"/>
              </w:rPr>
            </w:pPr>
            <w:r>
              <w:rPr>
                <w:rFonts w:hint="eastAsia" w:ascii="宋体" w:hAnsi="宋体" w:cs="宋体"/>
                <w:color w:val="000000"/>
                <w:sz w:val="24"/>
                <w:highlight w:val="none"/>
              </w:rPr>
              <w:t>10</w:t>
            </w:r>
          </w:p>
        </w:tc>
        <w:tc>
          <w:tcPr>
            <w:tcW w:w="4725" w:type="dxa"/>
            <w:vAlign w:val="center"/>
          </w:tcPr>
          <w:p w14:paraId="3863CC67">
            <w:pPr>
              <w:rPr>
                <w:rFonts w:ascii="宋体" w:hAnsi="宋体" w:cs="宋体"/>
                <w:sz w:val="24"/>
                <w:highlight w:val="none"/>
              </w:rPr>
            </w:pPr>
            <w:r>
              <w:rPr>
                <w:rFonts w:hint="eastAsia" w:ascii="宋体" w:hAnsi="宋体" w:cs="宋体"/>
                <w:sz w:val="24"/>
                <w:highlight w:val="none"/>
              </w:rPr>
              <w:t>除负责人外其他专业技术人员组成、数量、专业素质、技术能力、经验等情况（响应文件中提供其他专业技术人员人员履历、资质证书扫描件、在职服务人员社保证明材料）。</w:t>
            </w:r>
          </w:p>
          <w:p w14:paraId="725BDE98">
            <w:pPr>
              <w:pStyle w:val="14"/>
              <w:tabs>
                <w:tab w:val="right" w:leader="dot" w:pos="8296"/>
              </w:tabs>
              <w:rPr>
                <w:rFonts w:ascii="宋体" w:hAnsi="宋体" w:cs="宋体"/>
                <w:sz w:val="24"/>
                <w:highlight w:val="none"/>
              </w:rPr>
            </w:pPr>
            <w:r>
              <w:rPr>
                <w:rFonts w:hint="eastAsia" w:ascii="宋体" w:hAnsi="宋体" w:cs="宋体"/>
                <w:sz w:val="24"/>
                <w:highlight w:val="none"/>
              </w:rPr>
              <w:t>1.项目团队配置完善、专业素质、技术能力强，经验丰富的得3分；</w:t>
            </w:r>
          </w:p>
          <w:p w14:paraId="3ED68F4C">
            <w:pPr>
              <w:pStyle w:val="14"/>
              <w:tabs>
                <w:tab w:val="right" w:leader="dot" w:pos="8296"/>
              </w:tabs>
              <w:rPr>
                <w:rFonts w:ascii="宋体" w:hAnsi="宋体" w:cs="宋体"/>
                <w:sz w:val="24"/>
                <w:highlight w:val="none"/>
              </w:rPr>
            </w:pPr>
            <w:r>
              <w:rPr>
                <w:rFonts w:hint="eastAsia" w:ascii="宋体" w:hAnsi="宋体" w:cs="宋体"/>
                <w:sz w:val="24"/>
                <w:highlight w:val="none"/>
              </w:rPr>
              <w:t>2.项目团队配置一般、专业素质、技术能力一般，经验一般的得2分；</w:t>
            </w:r>
          </w:p>
          <w:p w14:paraId="238BB705">
            <w:pPr>
              <w:pStyle w:val="14"/>
              <w:tabs>
                <w:tab w:val="right" w:leader="dot" w:pos="8296"/>
              </w:tabs>
              <w:rPr>
                <w:rFonts w:ascii="宋体" w:hAnsi="宋体" w:cs="宋体"/>
                <w:sz w:val="24"/>
                <w:highlight w:val="none"/>
              </w:rPr>
            </w:pPr>
            <w:r>
              <w:rPr>
                <w:rFonts w:hint="eastAsia" w:ascii="宋体" w:hAnsi="宋体" w:cs="宋体"/>
                <w:sz w:val="24"/>
                <w:highlight w:val="none"/>
              </w:rPr>
              <w:t>3.项目团队配置较差、专业素质、技术能力及经验较差的得1分；</w:t>
            </w:r>
          </w:p>
          <w:p w14:paraId="57F82A37">
            <w:pPr>
              <w:rPr>
                <w:rFonts w:ascii="宋体" w:hAnsi="宋体" w:cs="宋体"/>
                <w:sz w:val="24"/>
                <w:highlight w:val="none"/>
              </w:rPr>
            </w:pPr>
            <w:r>
              <w:rPr>
                <w:rFonts w:hint="eastAsia" w:ascii="宋体" w:hAnsi="宋体" w:cs="宋体"/>
                <w:sz w:val="24"/>
                <w:highlight w:val="none"/>
              </w:rPr>
              <w:t>4.项目团队配置不合理、不专业或未提供的</w:t>
            </w:r>
            <w:r>
              <w:rPr>
                <w:rFonts w:hint="eastAsia" w:ascii="宋体" w:hAnsi="宋体" w:cs="仿宋_GB2312"/>
                <w:color w:val="000000"/>
                <w:sz w:val="24"/>
                <w:highlight w:val="none"/>
              </w:rPr>
              <w:t>不得分</w:t>
            </w:r>
            <w:r>
              <w:rPr>
                <w:rFonts w:hint="eastAsia" w:ascii="宋体" w:hAnsi="宋体" w:cs="宋体"/>
                <w:sz w:val="24"/>
                <w:highlight w:val="none"/>
              </w:rPr>
              <w:t>。</w:t>
            </w:r>
          </w:p>
        </w:tc>
        <w:tc>
          <w:tcPr>
            <w:tcW w:w="720" w:type="dxa"/>
            <w:vAlign w:val="center"/>
          </w:tcPr>
          <w:p w14:paraId="2846731F">
            <w:pPr>
              <w:snapToGrid w:val="0"/>
              <w:jc w:val="center"/>
              <w:rPr>
                <w:rFonts w:ascii="宋体" w:hAnsi="宋体" w:cs="仿宋_GB2312"/>
                <w:color w:val="000000"/>
                <w:sz w:val="24"/>
                <w:highlight w:val="none"/>
              </w:rPr>
            </w:pPr>
            <w:r>
              <w:rPr>
                <w:rFonts w:hint="eastAsia" w:ascii="宋体" w:hAnsi="宋体" w:cs="仿宋_GB2312"/>
                <w:color w:val="000000"/>
                <w:sz w:val="24"/>
                <w:highlight w:val="none"/>
              </w:rPr>
              <w:t>3</w:t>
            </w:r>
          </w:p>
        </w:tc>
        <w:tc>
          <w:tcPr>
            <w:tcW w:w="1350" w:type="dxa"/>
            <w:vAlign w:val="center"/>
          </w:tcPr>
          <w:p w14:paraId="14078E23">
            <w:pPr>
              <w:snapToGrid w:val="0"/>
              <w:jc w:val="center"/>
              <w:rPr>
                <w:rFonts w:ascii="宋体" w:hAnsi="宋体" w:cs="仿宋_GB2312"/>
                <w:bCs/>
                <w:color w:val="000000"/>
                <w:sz w:val="24"/>
                <w:highlight w:val="none"/>
              </w:rPr>
            </w:pPr>
            <w:r>
              <w:rPr>
                <w:rFonts w:hint="eastAsia" w:ascii="宋体" w:hAnsi="宋体" w:cs="仿宋_GB2312"/>
                <w:bCs/>
                <w:color w:val="000000"/>
                <w:sz w:val="24"/>
                <w:highlight w:val="none"/>
              </w:rPr>
              <w:t>主观分</w:t>
            </w:r>
          </w:p>
        </w:tc>
        <w:tc>
          <w:tcPr>
            <w:tcW w:w="1618" w:type="dxa"/>
          </w:tcPr>
          <w:p w14:paraId="7A9AFD10">
            <w:pPr>
              <w:snapToGrid w:val="0"/>
              <w:jc w:val="center"/>
              <w:rPr>
                <w:rFonts w:ascii="宋体" w:hAnsi="宋体" w:cs="仿宋_GB2312"/>
                <w:color w:val="000000"/>
                <w:sz w:val="24"/>
                <w:highlight w:val="none"/>
              </w:rPr>
            </w:pPr>
          </w:p>
        </w:tc>
      </w:tr>
      <w:tr w14:paraId="79DF56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8" w:type="dxa"/>
            <w:vAlign w:val="center"/>
          </w:tcPr>
          <w:p w14:paraId="7DCB37D4">
            <w:pPr>
              <w:snapToGrid w:val="0"/>
              <w:jc w:val="center"/>
              <w:rPr>
                <w:rFonts w:ascii="宋体" w:hAnsi="宋体" w:cs="仿宋_GB2312"/>
                <w:color w:val="000000"/>
                <w:sz w:val="24"/>
                <w:highlight w:val="none"/>
              </w:rPr>
            </w:pPr>
            <w:r>
              <w:rPr>
                <w:rFonts w:hint="eastAsia" w:ascii="宋体" w:hAnsi="宋体" w:cs="仿宋_GB2312"/>
                <w:color w:val="000000"/>
                <w:sz w:val="24"/>
                <w:highlight w:val="none"/>
              </w:rPr>
              <w:t>11</w:t>
            </w:r>
          </w:p>
        </w:tc>
        <w:tc>
          <w:tcPr>
            <w:tcW w:w="4725" w:type="dxa"/>
            <w:vAlign w:val="center"/>
          </w:tcPr>
          <w:p w14:paraId="56F34309">
            <w:pPr>
              <w:pStyle w:val="7"/>
              <w:spacing w:line="240" w:lineRule="auto"/>
              <w:rPr>
                <w:rFonts w:hAnsi="宋体" w:cs="宋体"/>
                <w:color w:val="000000"/>
                <w:szCs w:val="24"/>
                <w:highlight w:val="none"/>
              </w:rPr>
            </w:pPr>
            <w:r>
              <w:rPr>
                <w:rFonts w:hint="eastAsia" w:hAnsi="宋体" w:cs="宋体"/>
                <w:color w:val="000000"/>
                <w:szCs w:val="24"/>
                <w:highlight w:val="none"/>
              </w:rPr>
              <w:t>针对本项目制定售后服务方案，方案包括售后响应速度、产品及技术服务和售后服务流程：</w:t>
            </w:r>
          </w:p>
          <w:p w14:paraId="0E29AFF2">
            <w:pPr>
              <w:pStyle w:val="7"/>
              <w:spacing w:line="240" w:lineRule="auto"/>
              <w:rPr>
                <w:rFonts w:hAnsi="宋体" w:cs="宋体"/>
                <w:color w:val="000000"/>
                <w:szCs w:val="24"/>
                <w:highlight w:val="none"/>
              </w:rPr>
            </w:pPr>
            <w:r>
              <w:rPr>
                <w:rFonts w:hint="eastAsia" w:hAnsi="宋体" w:cs="宋体"/>
                <w:color w:val="000000"/>
                <w:szCs w:val="24"/>
                <w:highlight w:val="none"/>
                <w:lang w:val="en-US"/>
              </w:rPr>
              <w:t>1.</w:t>
            </w:r>
            <w:r>
              <w:rPr>
                <w:rFonts w:hint="eastAsia" w:hAnsi="宋体" w:cs="宋体"/>
                <w:color w:val="000000"/>
                <w:szCs w:val="24"/>
                <w:highlight w:val="none"/>
              </w:rPr>
              <w:t>措施及方案完善合理且可行性强的得</w:t>
            </w:r>
            <w:r>
              <w:rPr>
                <w:rFonts w:hint="eastAsia" w:hAnsi="宋体" w:cs="宋体"/>
                <w:color w:val="000000"/>
                <w:szCs w:val="24"/>
                <w:highlight w:val="none"/>
                <w:lang w:val="en-US"/>
              </w:rPr>
              <w:t>3</w:t>
            </w:r>
            <w:r>
              <w:rPr>
                <w:rFonts w:hint="eastAsia" w:hAnsi="宋体" w:cs="宋体"/>
                <w:color w:val="000000"/>
                <w:szCs w:val="24"/>
                <w:highlight w:val="none"/>
              </w:rPr>
              <w:t>分；</w:t>
            </w:r>
          </w:p>
          <w:p w14:paraId="7C32A3C1">
            <w:pPr>
              <w:pStyle w:val="7"/>
              <w:spacing w:line="240" w:lineRule="auto"/>
              <w:rPr>
                <w:rFonts w:hAnsi="宋体" w:cs="宋体"/>
                <w:color w:val="000000"/>
                <w:szCs w:val="24"/>
                <w:highlight w:val="none"/>
              </w:rPr>
            </w:pPr>
            <w:r>
              <w:rPr>
                <w:rFonts w:hint="eastAsia" w:hAnsi="宋体" w:cs="宋体"/>
                <w:color w:val="000000"/>
                <w:szCs w:val="24"/>
                <w:highlight w:val="none"/>
                <w:lang w:val="en-US"/>
              </w:rPr>
              <w:t>2.</w:t>
            </w:r>
            <w:r>
              <w:rPr>
                <w:rFonts w:hint="eastAsia" w:hAnsi="宋体" w:cs="宋体"/>
                <w:color w:val="000000"/>
                <w:szCs w:val="24"/>
                <w:highlight w:val="none"/>
              </w:rPr>
              <w:t>措施及方案基本合理的得</w:t>
            </w:r>
            <w:r>
              <w:rPr>
                <w:rFonts w:hint="eastAsia" w:hAnsi="宋体" w:cs="宋体"/>
                <w:color w:val="000000"/>
                <w:szCs w:val="24"/>
                <w:highlight w:val="none"/>
                <w:lang w:val="en-US"/>
              </w:rPr>
              <w:t>2</w:t>
            </w:r>
            <w:r>
              <w:rPr>
                <w:rFonts w:hint="eastAsia" w:hAnsi="宋体" w:cs="宋体"/>
                <w:color w:val="000000"/>
                <w:szCs w:val="24"/>
                <w:highlight w:val="none"/>
              </w:rPr>
              <w:t>分；</w:t>
            </w:r>
          </w:p>
          <w:p w14:paraId="26D47E19">
            <w:pPr>
              <w:pStyle w:val="7"/>
              <w:spacing w:line="240" w:lineRule="auto"/>
              <w:rPr>
                <w:rFonts w:hAnsi="宋体" w:cs="宋体"/>
                <w:color w:val="000000"/>
                <w:szCs w:val="24"/>
                <w:highlight w:val="none"/>
              </w:rPr>
            </w:pPr>
            <w:r>
              <w:rPr>
                <w:rFonts w:hint="eastAsia" w:hAnsi="宋体" w:cs="宋体"/>
                <w:color w:val="000000"/>
                <w:szCs w:val="24"/>
                <w:highlight w:val="none"/>
                <w:lang w:val="en-US"/>
              </w:rPr>
              <w:t>3.</w:t>
            </w:r>
            <w:r>
              <w:rPr>
                <w:rFonts w:hint="eastAsia" w:hAnsi="宋体" w:cs="宋体"/>
                <w:color w:val="000000"/>
                <w:szCs w:val="24"/>
                <w:highlight w:val="none"/>
              </w:rPr>
              <w:t>措施及方案略有瑕疵的得</w:t>
            </w:r>
            <w:r>
              <w:rPr>
                <w:rFonts w:hint="eastAsia" w:hAnsi="宋体" w:cs="宋体"/>
                <w:color w:val="000000"/>
                <w:szCs w:val="24"/>
                <w:highlight w:val="none"/>
                <w:lang w:val="en-US"/>
              </w:rPr>
              <w:t>1</w:t>
            </w:r>
            <w:r>
              <w:rPr>
                <w:rFonts w:hint="eastAsia" w:hAnsi="宋体" w:cs="宋体"/>
                <w:color w:val="000000"/>
                <w:szCs w:val="24"/>
                <w:highlight w:val="none"/>
              </w:rPr>
              <w:t>分；</w:t>
            </w:r>
          </w:p>
          <w:p w14:paraId="6A22BC99">
            <w:pPr>
              <w:pStyle w:val="7"/>
              <w:spacing w:line="240" w:lineRule="auto"/>
              <w:rPr>
                <w:rFonts w:hAnsi="宋体" w:cs="仿宋_GB2312"/>
                <w:color w:val="000000"/>
                <w:highlight w:val="none"/>
              </w:rPr>
            </w:pPr>
            <w:r>
              <w:rPr>
                <w:rFonts w:hint="eastAsia" w:hAnsi="宋体" w:cs="宋体"/>
                <w:color w:val="000000"/>
                <w:szCs w:val="24"/>
                <w:highlight w:val="none"/>
                <w:lang w:val="en-US"/>
              </w:rPr>
              <w:t>4.</w:t>
            </w:r>
            <w:r>
              <w:rPr>
                <w:rFonts w:hint="eastAsia" w:hAnsi="宋体" w:cs="宋体"/>
                <w:color w:val="000000"/>
                <w:szCs w:val="24"/>
                <w:highlight w:val="none"/>
              </w:rPr>
              <w:t>措施及方案瑕疵较多</w:t>
            </w:r>
            <w:r>
              <w:rPr>
                <w:rFonts w:hint="eastAsia" w:hAnsi="宋体" w:cs="宋体"/>
                <w:color w:val="000000"/>
                <w:szCs w:val="24"/>
                <w:highlight w:val="none"/>
                <w:lang w:val="en-US"/>
              </w:rPr>
              <w:t>或</w:t>
            </w:r>
            <w:r>
              <w:rPr>
                <w:rFonts w:hint="eastAsia" w:hAnsi="宋体" w:cs="宋体"/>
                <w:color w:val="000000"/>
                <w:szCs w:val="24"/>
                <w:highlight w:val="none"/>
              </w:rPr>
              <w:t>无内容不得分。</w:t>
            </w:r>
          </w:p>
        </w:tc>
        <w:tc>
          <w:tcPr>
            <w:tcW w:w="720" w:type="dxa"/>
            <w:vAlign w:val="center"/>
          </w:tcPr>
          <w:p w14:paraId="22A704B3">
            <w:pPr>
              <w:snapToGrid w:val="0"/>
              <w:jc w:val="center"/>
              <w:rPr>
                <w:rFonts w:ascii="宋体" w:hAnsi="宋体" w:cs="仿宋_GB2312"/>
                <w:color w:val="000000"/>
                <w:sz w:val="24"/>
                <w:highlight w:val="none"/>
              </w:rPr>
            </w:pPr>
            <w:r>
              <w:rPr>
                <w:rFonts w:hint="eastAsia" w:ascii="宋体" w:hAnsi="宋体" w:cs="仿宋_GB2312"/>
                <w:color w:val="000000"/>
                <w:sz w:val="24"/>
                <w:highlight w:val="none"/>
              </w:rPr>
              <w:t>3</w:t>
            </w:r>
          </w:p>
        </w:tc>
        <w:tc>
          <w:tcPr>
            <w:tcW w:w="1350" w:type="dxa"/>
            <w:vAlign w:val="center"/>
          </w:tcPr>
          <w:p w14:paraId="20B8E6CC">
            <w:pPr>
              <w:snapToGrid w:val="0"/>
              <w:jc w:val="center"/>
              <w:rPr>
                <w:rFonts w:ascii="宋体" w:hAnsi="宋体" w:cs="仿宋_GB2312"/>
                <w:color w:val="000000"/>
                <w:sz w:val="24"/>
                <w:highlight w:val="none"/>
              </w:rPr>
            </w:pPr>
            <w:r>
              <w:rPr>
                <w:rFonts w:hint="eastAsia" w:ascii="宋体" w:hAnsi="宋体" w:cs="仿宋_GB2312"/>
                <w:bCs/>
                <w:color w:val="000000"/>
                <w:sz w:val="24"/>
                <w:highlight w:val="none"/>
              </w:rPr>
              <w:t>主观分</w:t>
            </w:r>
          </w:p>
        </w:tc>
        <w:tc>
          <w:tcPr>
            <w:tcW w:w="1618" w:type="dxa"/>
          </w:tcPr>
          <w:p w14:paraId="30C7A04F">
            <w:pPr>
              <w:snapToGrid w:val="0"/>
              <w:jc w:val="center"/>
              <w:rPr>
                <w:rFonts w:ascii="宋体" w:hAnsi="宋体" w:cs="仿宋_GB2312"/>
                <w:color w:val="000000"/>
                <w:sz w:val="24"/>
                <w:highlight w:val="none"/>
              </w:rPr>
            </w:pPr>
          </w:p>
        </w:tc>
      </w:tr>
      <w:tr w14:paraId="146EFD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8" w:type="dxa"/>
            <w:vAlign w:val="center"/>
          </w:tcPr>
          <w:p w14:paraId="4FC7BC4C">
            <w:pPr>
              <w:snapToGrid w:val="0"/>
              <w:jc w:val="center"/>
              <w:rPr>
                <w:rFonts w:ascii="宋体" w:hAnsi="宋体" w:cs="仿宋_GB2312"/>
                <w:color w:val="000000"/>
                <w:sz w:val="24"/>
                <w:highlight w:val="none"/>
              </w:rPr>
            </w:pPr>
            <w:r>
              <w:rPr>
                <w:rFonts w:hint="eastAsia" w:ascii="宋体" w:hAnsi="宋体" w:cs="仿宋_GB2312"/>
                <w:color w:val="000000"/>
                <w:sz w:val="24"/>
                <w:highlight w:val="none"/>
              </w:rPr>
              <w:t>12</w:t>
            </w:r>
          </w:p>
        </w:tc>
        <w:tc>
          <w:tcPr>
            <w:tcW w:w="4725" w:type="dxa"/>
            <w:vAlign w:val="center"/>
          </w:tcPr>
          <w:p w14:paraId="4E9A29C8">
            <w:pPr>
              <w:pStyle w:val="26"/>
              <w:keepNext/>
              <w:wordWrap w:val="0"/>
              <w:autoSpaceDE/>
              <w:autoSpaceDN/>
              <w:jc w:val="both"/>
              <w:rPr>
                <w:rFonts w:ascii="宋体" w:hAnsi="宋体" w:eastAsia="宋体" w:cs="宋体"/>
                <w:color w:val="auto"/>
                <w:kern w:val="2"/>
                <w:highlight w:val="none"/>
              </w:rPr>
            </w:pPr>
            <w:r>
              <w:rPr>
                <w:rFonts w:hint="eastAsia" w:ascii="宋体" w:hAnsi="宋体" w:eastAsia="宋体" w:cs="宋体"/>
                <w:color w:val="auto"/>
                <w:kern w:val="2"/>
                <w:highlight w:val="none"/>
              </w:rPr>
              <w:t>培训方案内容包含但不限于设定项目具体培训措施、明确培训方式、培训对象、培训目标、培训计划、人员配备及安排等。</w:t>
            </w:r>
          </w:p>
          <w:p w14:paraId="3435F706">
            <w:pPr>
              <w:pStyle w:val="26"/>
              <w:keepNext/>
              <w:wordWrap w:val="0"/>
              <w:autoSpaceDE/>
              <w:autoSpaceDN/>
              <w:jc w:val="both"/>
              <w:rPr>
                <w:rFonts w:ascii="宋体" w:hAnsi="宋体" w:eastAsia="宋体" w:cs="宋体"/>
                <w:color w:val="auto"/>
                <w:kern w:val="2"/>
                <w:highlight w:val="none"/>
              </w:rPr>
            </w:pPr>
            <w:r>
              <w:rPr>
                <w:rFonts w:hint="eastAsia" w:ascii="宋体" w:hAnsi="宋体" w:eastAsia="宋体" w:cs="宋体"/>
                <w:color w:val="auto"/>
                <w:kern w:val="2"/>
                <w:highlight w:val="none"/>
              </w:rPr>
              <w:t>1.培训方案内容详细，措施具体，安排合理，培训方案明确，培训人员资质高经验丰富的得3分；</w:t>
            </w:r>
          </w:p>
          <w:p w14:paraId="7EB66063">
            <w:pPr>
              <w:pStyle w:val="26"/>
              <w:keepNext/>
              <w:wordWrap w:val="0"/>
              <w:autoSpaceDE/>
              <w:autoSpaceDN/>
              <w:jc w:val="both"/>
              <w:rPr>
                <w:rFonts w:ascii="宋体" w:hAnsi="宋体" w:eastAsia="宋体" w:cs="宋体"/>
                <w:color w:val="auto"/>
                <w:kern w:val="2"/>
                <w:highlight w:val="none"/>
              </w:rPr>
            </w:pPr>
            <w:r>
              <w:rPr>
                <w:rFonts w:hint="eastAsia" w:ascii="宋体" w:hAnsi="宋体" w:eastAsia="宋体" w:cs="宋体"/>
                <w:color w:val="auto"/>
                <w:kern w:val="2"/>
                <w:highlight w:val="none"/>
              </w:rPr>
              <w:t>2.培训方案内容较一般，安排一般，培训方案一般，培训人员资质中等经验一般的得2分；</w:t>
            </w:r>
          </w:p>
          <w:p w14:paraId="7E4D060E">
            <w:pPr>
              <w:pStyle w:val="7"/>
              <w:spacing w:line="240" w:lineRule="auto"/>
              <w:rPr>
                <w:rFonts w:hAnsi="宋体" w:cs="宋体"/>
                <w:szCs w:val="24"/>
                <w:highlight w:val="none"/>
              </w:rPr>
            </w:pPr>
            <w:r>
              <w:rPr>
                <w:rFonts w:hint="eastAsia" w:hAnsi="宋体" w:cs="宋体"/>
                <w:szCs w:val="24"/>
                <w:highlight w:val="none"/>
                <w:lang w:val="en-US"/>
              </w:rPr>
              <w:t>3.</w:t>
            </w:r>
            <w:r>
              <w:rPr>
                <w:rFonts w:hint="eastAsia" w:hAnsi="宋体" w:cs="宋体"/>
                <w:szCs w:val="24"/>
                <w:highlight w:val="none"/>
              </w:rPr>
              <w:t>培训方案内容欠详细，安排欠合理，培训方案较差，</w:t>
            </w:r>
            <w:r>
              <w:rPr>
                <w:rFonts w:hint="eastAsia" w:hAnsi="宋体" w:cs="宋体"/>
                <w:szCs w:val="24"/>
                <w:highlight w:val="none"/>
                <w:lang w:val="en-US"/>
              </w:rPr>
              <w:t>培训人员资质差经验不足的</w:t>
            </w:r>
            <w:r>
              <w:rPr>
                <w:rFonts w:hint="eastAsia" w:hAnsi="宋体" w:cs="宋体"/>
                <w:szCs w:val="24"/>
                <w:highlight w:val="none"/>
              </w:rPr>
              <w:t>得</w:t>
            </w:r>
            <w:r>
              <w:rPr>
                <w:rFonts w:hint="eastAsia" w:hAnsi="宋体" w:cs="宋体"/>
                <w:szCs w:val="24"/>
                <w:highlight w:val="none"/>
                <w:lang w:val="en-US"/>
              </w:rPr>
              <w:t>1</w:t>
            </w:r>
            <w:r>
              <w:rPr>
                <w:rFonts w:hint="eastAsia" w:hAnsi="宋体" w:cs="宋体"/>
                <w:szCs w:val="24"/>
                <w:highlight w:val="none"/>
              </w:rPr>
              <w:t>分；</w:t>
            </w:r>
          </w:p>
          <w:p w14:paraId="1FCBBFC8">
            <w:pPr>
              <w:pStyle w:val="7"/>
              <w:spacing w:line="240" w:lineRule="auto"/>
              <w:rPr>
                <w:rFonts w:hAnsi="宋体" w:cs="宋体"/>
                <w:kern w:val="0"/>
                <w:szCs w:val="24"/>
                <w:highlight w:val="none"/>
                <w:lang w:val="en-US"/>
              </w:rPr>
            </w:pPr>
            <w:r>
              <w:rPr>
                <w:rFonts w:hint="eastAsia" w:hAnsi="宋体" w:cs="宋体"/>
                <w:kern w:val="0"/>
                <w:szCs w:val="24"/>
                <w:highlight w:val="none"/>
                <w:lang w:val="en-US"/>
              </w:rPr>
              <w:t>4.未提供不得分。</w:t>
            </w:r>
          </w:p>
        </w:tc>
        <w:tc>
          <w:tcPr>
            <w:tcW w:w="720" w:type="dxa"/>
            <w:vAlign w:val="center"/>
          </w:tcPr>
          <w:p w14:paraId="469EEC6D">
            <w:pPr>
              <w:snapToGrid w:val="0"/>
              <w:jc w:val="center"/>
              <w:rPr>
                <w:rFonts w:ascii="宋体" w:hAnsi="宋体" w:cs="仿宋_GB2312"/>
                <w:color w:val="000000"/>
                <w:sz w:val="24"/>
                <w:highlight w:val="none"/>
              </w:rPr>
            </w:pPr>
            <w:r>
              <w:rPr>
                <w:rFonts w:hint="eastAsia" w:ascii="宋体" w:hAnsi="宋体" w:cs="仿宋_GB2312"/>
                <w:color w:val="000000"/>
                <w:sz w:val="24"/>
                <w:highlight w:val="none"/>
              </w:rPr>
              <w:t>3</w:t>
            </w:r>
          </w:p>
        </w:tc>
        <w:tc>
          <w:tcPr>
            <w:tcW w:w="1350" w:type="dxa"/>
            <w:vAlign w:val="center"/>
          </w:tcPr>
          <w:p w14:paraId="1A301E67">
            <w:pPr>
              <w:snapToGrid w:val="0"/>
              <w:jc w:val="center"/>
              <w:rPr>
                <w:rFonts w:ascii="宋体" w:hAnsi="宋体" w:cs="仿宋_GB2312"/>
                <w:bCs/>
                <w:color w:val="000000"/>
                <w:sz w:val="24"/>
                <w:highlight w:val="none"/>
              </w:rPr>
            </w:pPr>
            <w:r>
              <w:rPr>
                <w:rFonts w:hint="eastAsia" w:ascii="宋体" w:hAnsi="宋体" w:cs="仿宋_GB2312"/>
                <w:bCs/>
                <w:color w:val="000000"/>
                <w:sz w:val="24"/>
                <w:highlight w:val="none"/>
              </w:rPr>
              <w:t>主观分</w:t>
            </w:r>
          </w:p>
        </w:tc>
        <w:tc>
          <w:tcPr>
            <w:tcW w:w="1618" w:type="dxa"/>
          </w:tcPr>
          <w:p w14:paraId="611F908E">
            <w:pPr>
              <w:snapToGrid w:val="0"/>
              <w:jc w:val="center"/>
              <w:rPr>
                <w:rFonts w:ascii="宋体" w:hAnsi="宋体" w:cs="仿宋_GB2312"/>
                <w:color w:val="000000"/>
                <w:sz w:val="24"/>
                <w:highlight w:val="none"/>
              </w:rPr>
            </w:pPr>
          </w:p>
        </w:tc>
      </w:tr>
      <w:tr w14:paraId="619B27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8" w:type="dxa"/>
            <w:vAlign w:val="center"/>
          </w:tcPr>
          <w:p w14:paraId="398E0E8C">
            <w:pPr>
              <w:snapToGrid w:val="0"/>
              <w:jc w:val="center"/>
              <w:rPr>
                <w:rFonts w:ascii="宋体" w:hAnsi="宋体" w:cs="仿宋_GB2312"/>
                <w:color w:val="000000"/>
                <w:sz w:val="24"/>
                <w:highlight w:val="none"/>
              </w:rPr>
            </w:pPr>
            <w:r>
              <w:rPr>
                <w:rFonts w:hint="eastAsia" w:ascii="宋体" w:hAnsi="宋体" w:cs="仿宋_GB2312"/>
                <w:color w:val="000000"/>
                <w:sz w:val="24"/>
                <w:highlight w:val="none"/>
              </w:rPr>
              <w:t>13</w:t>
            </w:r>
          </w:p>
        </w:tc>
        <w:tc>
          <w:tcPr>
            <w:tcW w:w="4725" w:type="dxa"/>
            <w:vAlign w:val="center"/>
          </w:tcPr>
          <w:p w14:paraId="10A2B95D">
            <w:pPr>
              <w:pStyle w:val="7"/>
              <w:spacing w:line="240" w:lineRule="auto"/>
              <w:rPr>
                <w:rFonts w:hAnsi="宋体" w:cs="宋体"/>
                <w:kern w:val="0"/>
                <w:szCs w:val="24"/>
                <w:highlight w:val="none"/>
                <w:lang w:val="en-US"/>
              </w:rPr>
            </w:pPr>
            <w:r>
              <w:rPr>
                <w:rFonts w:hint="eastAsia" w:hAnsi="宋体" w:cs="宋体"/>
                <w:kern w:val="0"/>
                <w:szCs w:val="24"/>
                <w:highlight w:val="none"/>
                <w:lang w:val="en-US"/>
              </w:rPr>
              <w:t>针对本项目特点的专业的合理化建议及优化方案。</w:t>
            </w:r>
          </w:p>
          <w:p w14:paraId="254A9EB0">
            <w:pPr>
              <w:pStyle w:val="7"/>
              <w:spacing w:line="240" w:lineRule="auto"/>
              <w:rPr>
                <w:rFonts w:hAnsi="宋体" w:cs="宋体"/>
                <w:kern w:val="0"/>
                <w:szCs w:val="24"/>
                <w:highlight w:val="none"/>
                <w:lang w:val="en-US"/>
              </w:rPr>
            </w:pPr>
            <w:r>
              <w:rPr>
                <w:rFonts w:hint="eastAsia" w:hAnsi="宋体" w:cs="宋体"/>
                <w:kern w:val="0"/>
                <w:szCs w:val="24"/>
                <w:highlight w:val="none"/>
                <w:lang w:val="en-US"/>
              </w:rPr>
              <w:t>1.提供的合理化建议及优化方案对采购人确实有利，且完全具备可操作性的得3分；</w:t>
            </w:r>
          </w:p>
          <w:p w14:paraId="36C4BA2D">
            <w:pPr>
              <w:pStyle w:val="7"/>
              <w:spacing w:line="240" w:lineRule="auto"/>
              <w:rPr>
                <w:rFonts w:hAnsi="宋体" w:cs="宋体"/>
                <w:kern w:val="0"/>
                <w:szCs w:val="24"/>
                <w:highlight w:val="none"/>
                <w:lang w:val="en-US"/>
              </w:rPr>
            </w:pPr>
            <w:r>
              <w:rPr>
                <w:rFonts w:hint="eastAsia" w:hAnsi="宋体" w:cs="宋体"/>
                <w:kern w:val="0"/>
                <w:szCs w:val="24"/>
                <w:highlight w:val="none"/>
                <w:lang w:val="en-US"/>
              </w:rPr>
              <w:t>2.提供的合理化建议及优化方案一般，操作性不强的得2分；</w:t>
            </w:r>
          </w:p>
          <w:p w14:paraId="45ED54CD">
            <w:pPr>
              <w:pStyle w:val="7"/>
              <w:spacing w:line="240" w:lineRule="auto"/>
              <w:rPr>
                <w:rFonts w:hAnsi="宋体" w:cs="宋体"/>
                <w:kern w:val="0"/>
                <w:szCs w:val="24"/>
                <w:highlight w:val="none"/>
                <w:lang w:val="en-US"/>
              </w:rPr>
            </w:pPr>
            <w:r>
              <w:rPr>
                <w:rFonts w:hint="eastAsia" w:hAnsi="宋体" w:cs="宋体"/>
                <w:kern w:val="0"/>
                <w:szCs w:val="24"/>
                <w:highlight w:val="none"/>
                <w:lang w:val="en-US"/>
              </w:rPr>
              <w:t>3.提供的合理化建议及优化方案不具备操作性的得1分；</w:t>
            </w:r>
          </w:p>
          <w:p w14:paraId="3D69A407">
            <w:pPr>
              <w:pStyle w:val="7"/>
              <w:spacing w:line="240" w:lineRule="auto"/>
              <w:rPr>
                <w:rFonts w:hAnsi="宋体" w:cs="宋体"/>
                <w:kern w:val="0"/>
                <w:szCs w:val="24"/>
                <w:highlight w:val="none"/>
                <w:lang w:val="en-US"/>
              </w:rPr>
            </w:pPr>
            <w:r>
              <w:rPr>
                <w:rFonts w:hint="eastAsia" w:hAnsi="宋体" w:cs="宋体"/>
                <w:kern w:val="0"/>
                <w:szCs w:val="24"/>
                <w:highlight w:val="none"/>
                <w:lang w:val="en-US"/>
              </w:rPr>
              <w:t>4.未提供不得分。</w:t>
            </w:r>
          </w:p>
        </w:tc>
        <w:tc>
          <w:tcPr>
            <w:tcW w:w="720" w:type="dxa"/>
            <w:vAlign w:val="center"/>
          </w:tcPr>
          <w:p w14:paraId="5196FE60">
            <w:pPr>
              <w:snapToGrid w:val="0"/>
              <w:jc w:val="center"/>
              <w:rPr>
                <w:rFonts w:ascii="宋体" w:hAnsi="宋体" w:cs="仿宋_GB2312"/>
                <w:color w:val="000000"/>
                <w:sz w:val="24"/>
                <w:highlight w:val="none"/>
              </w:rPr>
            </w:pPr>
            <w:r>
              <w:rPr>
                <w:rFonts w:hint="eastAsia" w:ascii="宋体" w:hAnsi="宋体" w:cs="仿宋_GB2312"/>
                <w:color w:val="000000"/>
                <w:sz w:val="24"/>
                <w:highlight w:val="none"/>
              </w:rPr>
              <w:t>3</w:t>
            </w:r>
          </w:p>
        </w:tc>
        <w:tc>
          <w:tcPr>
            <w:tcW w:w="1350" w:type="dxa"/>
            <w:vAlign w:val="center"/>
          </w:tcPr>
          <w:p w14:paraId="52792B2A">
            <w:pPr>
              <w:snapToGrid w:val="0"/>
              <w:jc w:val="center"/>
              <w:rPr>
                <w:rFonts w:ascii="宋体" w:hAnsi="宋体" w:cs="仿宋_GB2312"/>
                <w:bCs/>
                <w:color w:val="000000"/>
                <w:sz w:val="24"/>
                <w:highlight w:val="none"/>
              </w:rPr>
            </w:pPr>
            <w:r>
              <w:rPr>
                <w:rFonts w:hint="eastAsia" w:ascii="宋体" w:hAnsi="宋体" w:cs="仿宋_GB2312"/>
                <w:bCs/>
                <w:color w:val="000000"/>
                <w:sz w:val="24"/>
                <w:highlight w:val="none"/>
              </w:rPr>
              <w:t>主观分</w:t>
            </w:r>
          </w:p>
        </w:tc>
        <w:tc>
          <w:tcPr>
            <w:tcW w:w="1618" w:type="dxa"/>
          </w:tcPr>
          <w:p w14:paraId="33FAE2C9">
            <w:pPr>
              <w:snapToGrid w:val="0"/>
              <w:jc w:val="center"/>
              <w:rPr>
                <w:rFonts w:ascii="宋体" w:hAnsi="宋体" w:cs="仿宋_GB2312"/>
                <w:color w:val="000000"/>
                <w:sz w:val="24"/>
                <w:highlight w:val="none"/>
              </w:rPr>
            </w:pPr>
          </w:p>
        </w:tc>
      </w:tr>
      <w:tr w14:paraId="50B904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8" w:type="dxa"/>
            <w:vAlign w:val="center"/>
          </w:tcPr>
          <w:p w14:paraId="32BEBE89">
            <w:pPr>
              <w:snapToGrid w:val="0"/>
              <w:jc w:val="center"/>
              <w:rPr>
                <w:rFonts w:ascii="宋体" w:hAnsi="宋体" w:cs="仿宋_GB2312"/>
                <w:color w:val="000000"/>
                <w:sz w:val="24"/>
                <w:highlight w:val="none"/>
              </w:rPr>
            </w:pPr>
            <w:r>
              <w:rPr>
                <w:rFonts w:hint="eastAsia" w:ascii="宋体" w:hAnsi="宋体" w:cs="仿宋_GB2312"/>
                <w:color w:val="000000"/>
                <w:sz w:val="24"/>
                <w:highlight w:val="none"/>
              </w:rPr>
              <w:t>14</w:t>
            </w:r>
          </w:p>
        </w:tc>
        <w:tc>
          <w:tcPr>
            <w:tcW w:w="4725" w:type="dxa"/>
          </w:tcPr>
          <w:p w14:paraId="02D18E03">
            <w:pPr>
              <w:outlineLvl w:val="0"/>
              <w:rPr>
                <w:rFonts w:ascii="宋体" w:hAnsi="宋体" w:cs="仿宋_GB2312"/>
                <w:color w:val="000000"/>
                <w:sz w:val="24"/>
                <w:highlight w:val="none"/>
              </w:rPr>
            </w:pPr>
            <w:r>
              <w:rPr>
                <w:rFonts w:hint="eastAsia" w:ascii="宋体" w:hAnsi="宋体" w:cs="仿宋_GB2312"/>
                <w:color w:val="000000"/>
                <w:sz w:val="24"/>
                <w:highlight w:val="none"/>
              </w:rPr>
              <w:t>有效最终报价的最低价作为评审基准价，其最低报价为满分；按［最终报价得分=（评审基准价/最终报价）*权重］的计算公式计算。</w:t>
            </w:r>
          </w:p>
          <w:p w14:paraId="0A148C87">
            <w:pPr>
              <w:ind w:firstLine="480" w:firstLineChars="200"/>
              <w:outlineLvl w:val="0"/>
              <w:rPr>
                <w:rFonts w:ascii="宋体" w:hAnsi="宋体"/>
                <w:color w:val="000000"/>
                <w:sz w:val="24"/>
                <w:highlight w:val="none"/>
              </w:rPr>
            </w:pPr>
            <w:r>
              <w:rPr>
                <w:rFonts w:hint="eastAsia" w:ascii="宋体" w:hAnsi="宋体" w:cs="仿宋_GB2312"/>
                <w:color w:val="000000"/>
                <w:sz w:val="24"/>
                <w:highlight w:val="none"/>
              </w:rPr>
              <w:t>评审过程中，不得去掉报价中的最高报价和最低报价。对于未预留份额专门面向中小企业的政府采购货物项目，以及预留份额政府采购货物项目中的非预留部分标项，对小型和微型企业的最终报价给予10%的扣除，用扣除后的价格参与评审。接受大中型企业与小微企业组成联合体或者允许大中型企业向一家或者多家小微企业分包的政府采购货物项目，对于联合协议或者分包意向协议约定小微企业的合同份额占到合同总金额30%以上的，对联合体或者大中型企业的报价给予4%的扣除，用扣除后的价格参加评审。</w:t>
            </w:r>
          </w:p>
        </w:tc>
        <w:tc>
          <w:tcPr>
            <w:tcW w:w="720" w:type="dxa"/>
            <w:vAlign w:val="center"/>
          </w:tcPr>
          <w:p w14:paraId="645C2DA1">
            <w:pPr>
              <w:jc w:val="center"/>
              <w:outlineLvl w:val="0"/>
              <w:rPr>
                <w:rFonts w:ascii="宋体" w:hAnsi="宋体" w:cs="仿宋_GB2312"/>
                <w:color w:val="000000"/>
                <w:sz w:val="24"/>
                <w:highlight w:val="none"/>
              </w:rPr>
            </w:pPr>
            <w:r>
              <w:rPr>
                <w:rFonts w:hint="eastAsia" w:ascii="宋体" w:hAnsi="宋体" w:cs="仿宋_GB2312"/>
                <w:color w:val="000000"/>
                <w:sz w:val="24"/>
                <w:highlight w:val="none"/>
              </w:rPr>
              <w:t>30</w:t>
            </w:r>
          </w:p>
        </w:tc>
        <w:tc>
          <w:tcPr>
            <w:tcW w:w="1350" w:type="dxa"/>
            <w:vAlign w:val="center"/>
          </w:tcPr>
          <w:p w14:paraId="2334E68E">
            <w:pPr>
              <w:jc w:val="center"/>
              <w:outlineLvl w:val="0"/>
              <w:rPr>
                <w:rFonts w:ascii="宋体" w:hAnsi="宋体" w:cs="仿宋_GB2312"/>
                <w:color w:val="000000"/>
                <w:sz w:val="24"/>
                <w:highlight w:val="none"/>
              </w:rPr>
            </w:pPr>
            <w:r>
              <w:rPr>
                <w:rFonts w:hint="eastAsia" w:ascii="宋体" w:hAnsi="宋体" w:cs="仿宋_GB2312"/>
                <w:color w:val="000000"/>
                <w:sz w:val="24"/>
                <w:highlight w:val="none"/>
              </w:rPr>
              <w:t>/</w:t>
            </w:r>
          </w:p>
        </w:tc>
        <w:tc>
          <w:tcPr>
            <w:tcW w:w="1618" w:type="dxa"/>
            <w:vAlign w:val="center"/>
          </w:tcPr>
          <w:p w14:paraId="68CB30D3">
            <w:pPr>
              <w:jc w:val="center"/>
              <w:outlineLvl w:val="0"/>
              <w:rPr>
                <w:rFonts w:ascii="宋体" w:hAnsi="宋体" w:cs="仿宋_GB2312"/>
                <w:color w:val="000000"/>
                <w:sz w:val="24"/>
                <w:highlight w:val="none"/>
              </w:rPr>
            </w:pPr>
            <w:r>
              <w:rPr>
                <w:rFonts w:ascii="宋体" w:hAnsi="宋体" w:cs="仿宋_GB2312"/>
                <w:color w:val="000000"/>
                <w:sz w:val="24"/>
                <w:highlight w:val="none"/>
              </w:rPr>
              <w:t>/</w:t>
            </w:r>
          </w:p>
        </w:tc>
      </w:tr>
    </w:tbl>
    <w:p w14:paraId="71CEF238">
      <w:pPr>
        <w:adjustRightInd/>
        <w:spacing w:line="360" w:lineRule="auto"/>
        <w:ind w:firstLine="482" w:firstLineChars="200"/>
        <w:rPr>
          <w:rFonts w:ascii="宋体" w:hAnsi="宋体" w:cs="Arial"/>
          <w:b/>
          <w:kern w:val="0"/>
          <w:sz w:val="24"/>
          <w:highlight w:val="none"/>
        </w:rPr>
      </w:pPr>
      <w:r>
        <w:rPr>
          <w:rFonts w:hint="eastAsia" w:ascii="宋体" w:hAnsi="宋体" w:cs="Arial"/>
          <w:b/>
          <w:kern w:val="0"/>
          <w:sz w:val="24"/>
          <w:highlight w:val="none"/>
        </w:rPr>
        <w:t>“*”备注：供应商编制响应文件时，建议按此目录（序号和内容）提供评审标准相应的商务技术资料。</w:t>
      </w:r>
    </w:p>
    <w:p w14:paraId="4265D684">
      <w:pPr>
        <w:pStyle w:val="25"/>
        <w:spacing w:before="0"/>
        <w:ind w:firstLine="0" w:firstLineChars="0"/>
        <w:jc w:val="center"/>
        <w:rPr>
          <w:rFonts w:ascii="宋体" w:hAnsi="宋体" w:cs="仿宋_GB2312"/>
          <w:b/>
          <w:highlight w:val="none"/>
        </w:rPr>
      </w:pPr>
      <w:r>
        <w:rPr>
          <w:rFonts w:hint="eastAsia" w:ascii="宋体" w:hAnsi="宋体" w:cs="仿宋_GB2312"/>
          <w:b/>
          <w:sz w:val="32"/>
          <w:highlight w:val="none"/>
        </w:rPr>
        <w:t>一、评审方法</w:t>
      </w:r>
    </w:p>
    <w:p w14:paraId="7C336848">
      <w:pPr>
        <w:adjustRightInd/>
        <w:spacing w:line="360" w:lineRule="auto"/>
        <w:rPr>
          <w:rFonts w:ascii="宋体" w:hAnsi="宋体" w:cs="Arial"/>
          <w:kern w:val="0"/>
          <w:sz w:val="24"/>
          <w:highlight w:val="none"/>
        </w:rPr>
      </w:pPr>
      <w:r>
        <w:rPr>
          <w:rFonts w:hint="eastAsia" w:ascii="宋体" w:hAnsi="宋体" w:cs="Arial"/>
          <w:b/>
          <w:kern w:val="0"/>
          <w:sz w:val="24"/>
          <w:highlight w:val="none"/>
        </w:rPr>
        <w:t>1.综合评分法。</w:t>
      </w:r>
      <w:r>
        <w:rPr>
          <w:rFonts w:hint="eastAsia" w:ascii="宋体" w:hAnsi="宋体" w:cs="Arial"/>
          <w:kern w:val="0"/>
          <w:sz w:val="24"/>
          <w:highlight w:val="none"/>
        </w:rPr>
        <w:t>综合评分法，是指响应文件满足磋商文件全部实质性要求，且按照评审因素的量化指标评审得分最高的供应商为成交候选人的评审方法。</w:t>
      </w:r>
    </w:p>
    <w:p w14:paraId="3408ECC0">
      <w:pPr>
        <w:adjustRightInd/>
        <w:spacing w:line="360" w:lineRule="auto"/>
        <w:rPr>
          <w:rFonts w:ascii="宋体" w:hAnsi="宋体" w:cs="Arial"/>
          <w:kern w:val="0"/>
          <w:sz w:val="24"/>
          <w:highlight w:val="none"/>
        </w:rPr>
      </w:pPr>
    </w:p>
    <w:p w14:paraId="6620AD0C">
      <w:pPr>
        <w:snapToGrid w:val="0"/>
        <w:spacing w:line="360" w:lineRule="auto"/>
        <w:jc w:val="center"/>
        <w:rPr>
          <w:rFonts w:ascii="宋体" w:hAnsi="宋体" w:cs="仿宋_GB2312"/>
          <w:b/>
          <w:sz w:val="32"/>
          <w:highlight w:val="none"/>
        </w:rPr>
      </w:pPr>
      <w:r>
        <w:rPr>
          <w:rFonts w:hint="eastAsia" w:ascii="宋体" w:hAnsi="宋体" w:cs="仿宋_GB2312"/>
          <w:b/>
          <w:sz w:val="32"/>
          <w:highlight w:val="none"/>
        </w:rPr>
        <w:t>二、磋商小组的组成</w:t>
      </w:r>
    </w:p>
    <w:p w14:paraId="340E9596">
      <w:pPr>
        <w:pStyle w:val="25"/>
        <w:spacing w:before="0"/>
        <w:ind w:firstLine="0" w:firstLineChars="0"/>
        <w:rPr>
          <w:rFonts w:ascii="宋体" w:hAnsi="宋体" w:cs="Arial"/>
          <w:b/>
          <w:kern w:val="0"/>
          <w:highlight w:val="none"/>
        </w:rPr>
      </w:pPr>
      <w:r>
        <w:rPr>
          <w:rFonts w:hint="eastAsia" w:ascii="宋体" w:hAnsi="宋体" w:cs="Arial"/>
          <w:b/>
          <w:kern w:val="0"/>
          <w:highlight w:val="none"/>
        </w:rPr>
        <w:t>1.磋商小组的组成。</w:t>
      </w:r>
    </w:p>
    <w:p w14:paraId="733E7431">
      <w:pPr>
        <w:pStyle w:val="25"/>
        <w:spacing w:before="0"/>
        <w:ind w:firstLine="480"/>
        <w:rPr>
          <w:rFonts w:ascii="宋体" w:hAnsi="宋体"/>
          <w:highlight w:val="none"/>
        </w:rPr>
      </w:pPr>
      <w:r>
        <w:rPr>
          <w:rFonts w:hint="eastAsia" w:ascii="宋体" w:hAnsi="宋体"/>
          <w:highlight w:val="none"/>
        </w:rPr>
        <w:t>磋商小组由采购人代表和评审专家共3人以上单数组成，其中评审专家人数不得少于磋商小组成员总数的2/3。采购人代表不得以评审专家身份参加本部门或本单位采购项目的评审。采购代理机构人员不得参加本机构代理的采购项目的评审。</w:t>
      </w:r>
    </w:p>
    <w:p w14:paraId="4AB41AB1">
      <w:pPr>
        <w:pStyle w:val="25"/>
        <w:spacing w:before="0"/>
        <w:ind w:firstLine="480"/>
        <w:rPr>
          <w:rFonts w:ascii="宋体" w:hAnsi="宋体"/>
          <w:highlight w:val="none"/>
        </w:rPr>
      </w:pPr>
      <w:r>
        <w:rPr>
          <w:rFonts w:hint="eastAsia" w:ascii="宋体" w:hAnsi="宋体"/>
          <w:highlight w:val="none"/>
        </w:rPr>
        <w:t>采用竞争性磋商方式的政府采购项目，评审专家应当从政府采购评审专家库内相关专业的专家名单中随机抽取。符合《政府采购竞争性磋商采购方式管理暂行办法》的通知(财库〔2014〕214号)第三条第四项规定情形的项目，以及情况特殊、通过随机方式难以确定合适的评审专家的项目，经主管预算单位同意，可以自行选定评审专家。技术复杂、专业性强的采购项目，评审专家中应当包含1名法律专家。</w:t>
      </w:r>
    </w:p>
    <w:p w14:paraId="67961B1E">
      <w:pPr>
        <w:snapToGrid w:val="0"/>
        <w:spacing w:line="360" w:lineRule="auto"/>
        <w:rPr>
          <w:rFonts w:ascii="宋体" w:hAnsi="宋体" w:cs="Arial"/>
          <w:b/>
          <w:kern w:val="0"/>
          <w:sz w:val="24"/>
          <w:szCs w:val="20"/>
          <w:highlight w:val="none"/>
        </w:rPr>
      </w:pPr>
      <w:r>
        <w:rPr>
          <w:rFonts w:hint="eastAsia" w:ascii="宋体" w:hAnsi="宋体" w:cs="Arial"/>
          <w:b/>
          <w:kern w:val="0"/>
          <w:sz w:val="24"/>
          <w:szCs w:val="20"/>
          <w:highlight w:val="none"/>
        </w:rPr>
        <w:t>2.磋商小组的组成人员的回避。</w:t>
      </w:r>
    </w:p>
    <w:p w14:paraId="1201324D">
      <w:pPr>
        <w:pStyle w:val="25"/>
        <w:spacing w:before="0"/>
        <w:ind w:firstLine="480"/>
        <w:rPr>
          <w:rFonts w:ascii="宋体" w:hAnsi="宋体"/>
          <w:highlight w:val="none"/>
        </w:rPr>
      </w:pPr>
      <w:r>
        <w:rPr>
          <w:rFonts w:hint="eastAsia" w:ascii="宋体" w:hAnsi="宋体"/>
          <w:highlight w:val="none"/>
        </w:rPr>
        <w:t>在政府采购活动中，磋商小组的组成人员与供应商有下列利害关系之一的，应当回避：</w:t>
      </w:r>
    </w:p>
    <w:p w14:paraId="1A483C21">
      <w:pPr>
        <w:pStyle w:val="25"/>
        <w:spacing w:before="0"/>
        <w:ind w:firstLine="0" w:firstLineChars="0"/>
        <w:rPr>
          <w:rFonts w:ascii="宋体" w:hAnsi="宋体" w:cs="Arial"/>
          <w:kern w:val="0"/>
          <w:highlight w:val="none"/>
        </w:rPr>
      </w:pPr>
      <w:r>
        <w:rPr>
          <w:rFonts w:hint="eastAsia" w:ascii="宋体" w:hAnsi="宋体" w:cs="Arial"/>
          <w:kern w:val="0"/>
          <w:highlight w:val="none"/>
        </w:rPr>
        <w:t>　　2.1参加采购活动前3年内与供应商存在劳动关系；</w:t>
      </w:r>
    </w:p>
    <w:p w14:paraId="1676BCAF">
      <w:pPr>
        <w:pStyle w:val="25"/>
        <w:spacing w:before="0"/>
        <w:ind w:firstLine="0" w:firstLineChars="0"/>
        <w:rPr>
          <w:rFonts w:ascii="宋体" w:hAnsi="宋体" w:cs="Arial"/>
          <w:kern w:val="0"/>
          <w:highlight w:val="none"/>
        </w:rPr>
      </w:pPr>
      <w:r>
        <w:rPr>
          <w:rFonts w:hint="eastAsia" w:ascii="宋体" w:hAnsi="宋体" w:cs="Arial"/>
          <w:kern w:val="0"/>
          <w:highlight w:val="none"/>
        </w:rPr>
        <w:t>　　2.2参加采购活动前3年内担任供应商的董事、监事；</w:t>
      </w:r>
    </w:p>
    <w:p w14:paraId="6194EC7B">
      <w:pPr>
        <w:pStyle w:val="25"/>
        <w:spacing w:before="0"/>
        <w:ind w:firstLine="0" w:firstLineChars="0"/>
        <w:rPr>
          <w:rFonts w:ascii="宋体" w:hAnsi="宋体" w:cs="Arial"/>
          <w:kern w:val="0"/>
          <w:highlight w:val="none"/>
        </w:rPr>
      </w:pPr>
      <w:r>
        <w:rPr>
          <w:rFonts w:hint="eastAsia" w:ascii="宋体" w:hAnsi="宋体" w:cs="Arial"/>
          <w:kern w:val="0"/>
          <w:highlight w:val="none"/>
        </w:rPr>
        <w:t>　　2.3参加采购活动前3年内是供应商的控股股东或者实际控制人；</w:t>
      </w:r>
    </w:p>
    <w:p w14:paraId="2F3129AB">
      <w:pPr>
        <w:pStyle w:val="25"/>
        <w:spacing w:before="0"/>
        <w:ind w:firstLine="480" w:firstLineChars="0"/>
        <w:rPr>
          <w:rFonts w:ascii="宋体" w:hAnsi="宋体" w:cs="Arial"/>
          <w:kern w:val="0"/>
          <w:highlight w:val="none"/>
        </w:rPr>
      </w:pPr>
      <w:r>
        <w:rPr>
          <w:rFonts w:hint="eastAsia" w:ascii="宋体" w:hAnsi="宋体" w:cs="Arial"/>
          <w:kern w:val="0"/>
          <w:highlight w:val="none"/>
        </w:rPr>
        <w:t>2.4与供应商的法定代表人或者负责人有夫妻、直系血亲、三代以内旁系血亲或者近姻亲关系；</w:t>
      </w:r>
    </w:p>
    <w:p w14:paraId="4AEBA82B">
      <w:pPr>
        <w:pStyle w:val="25"/>
        <w:spacing w:before="0"/>
        <w:ind w:firstLine="480" w:firstLineChars="0"/>
        <w:rPr>
          <w:rFonts w:ascii="宋体" w:hAnsi="宋体" w:cs="Arial"/>
          <w:kern w:val="0"/>
          <w:highlight w:val="none"/>
        </w:rPr>
      </w:pPr>
      <w:r>
        <w:rPr>
          <w:rFonts w:hint="eastAsia" w:ascii="宋体" w:hAnsi="宋体" w:cs="Arial"/>
          <w:kern w:val="0"/>
          <w:highlight w:val="none"/>
        </w:rPr>
        <w:t>2.5与供应商有其他可能影响政府采购活动公平、公正进行的关系。</w:t>
      </w:r>
    </w:p>
    <w:p w14:paraId="38E611FA">
      <w:pPr>
        <w:snapToGrid w:val="0"/>
        <w:spacing w:line="360" w:lineRule="auto"/>
        <w:ind w:left="120" w:leftChars="57" w:firstLine="482" w:firstLineChars="150"/>
        <w:jc w:val="center"/>
        <w:rPr>
          <w:rFonts w:ascii="宋体" w:hAnsi="宋体" w:cs="仿宋_GB2312"/>
          <w:b/>
          <w:sz w:val="32"/>
          <w:highlight w:val="none"/>
        </w:rPr>
      </w:pPr>
    </w:p>
    <w:p w14:paraId="2FAC80A6">
      <w:pPr>
        <w:snapToGrid w:val="0"/>
        <w:spacing w:line="360" w:lineRule="auto"/>
        <w:ind w:left="120" w:leftChars="57" w:firstLine="482" w:firstLineChars="150"/>
        <w:jc w:val="center"/>
        <w:rPr>
          <w:rFonts w:ascii="宋体" w:hAnsi="宋体"/>
          <w:b/>
          <w:sz w:val="32"/>
          <w:szCs w:val="32"/>
          <w:highlight w:val="none"/>
        </w:rPr>
      </w:pPr>
      <w:r>
        <w:rPr>
          <w:rFonts w:hint="eastAsia" w:ascii="宋体" w:hAnsi="宋体" w:cs="仿宋_GB2312"/>
          <w:b/>
          <w:sz w:val="32"/>
          <w:highlight w:val="none"/>
        </w:rPr>
        <w:t>三、磋商小组的职责</w:t>
      </w:r>
    </w:p>
    <w:p w14:paraId="0732C1C5">
      <w:pPr>
        <w:pStyle w:val="25"/>
        <w:spacing w:before="0"/>
        <w:ind w:firstLine="0" w:firstLineChars="0"/>
        <w:rPr>
          <w:rFonts w:ascii="宋体" w:hAnsi="宋体" w:cs="Arial"/>
          <w:b/>
          <w:kern w:val="0"/>
          <w:szCs w:val="24"/>
          <w:highlight w:val="none"/>
        </w:rPr>
      </w:pPr>
      <w:r>
        <w:rPr>
          <w:rFonts w:hint="eastAsia" w:ascii="宋体" w:hAnsi="宋体" w:cs="Arial"/>
          <w:b/>
          <w:kern w:val="0"/>
          <w:szCs w:val="24"/>
          <w:highlight w:val="none"/>
        </w:rPr>
        <w:t>1.磋商小组负责具体评审事务，并独立履行下列职责：</w:t>
      </w:r>
    </w:p>
    <w:p w14:paraId="48ABC2B7">
      <w:pPr>
        <w:pStyle w:val="25"/>
        <w:spacing w:before="0"/>
        <w:ind w:firstLine="480"/>
        <w:rPr>
          <w:rFonts w:ascii="宋体" w:hAnsi="宋体"/>
          <w:highlight w:val="none"/>
        </w:rPr>
      </w:pPr>
      <w:r>
        <w:rPr>
          <w:rFonts w:hint="eastAsia" w:ascii="宋体" w:hAnsi="宋体"/>
          <w:highlight w:val="none"/>
        </w:rPr>
        <w:t>1.1</w:t>
      </w:r>
      <w:r>
        <w:rPr>
          <w:rFonts w:hint="eastAsia" w:ascii="宋体" w:hAnsi="宋体"/>
          <w:szCs w:val="24"/>
          <w:highlight w:val="none"/>
        </w:rPr>
        <w:t>对供应商的资格进行审查；</w:t>
      </w:r>
      <w:r>
        <w:rPr>
          <w:rFonts w:hint="eastAsia" w:ascii="宋体" w:hAnsi="宋体"/>
          <w:highlight w:val="none"/>
        </w:rPr>
        <w:t>对响应文件的有效性、完整性和响应程度进行审查；</w:t>
      </w:r>
    </w:p>
    <w:p w14:paraId="19FCBD5C">
      <w:pPr>
        <w:pStyle w:val="25"/>
        <w:spacing w:before="0"/>
        <w:ind w:firstLine="480"/>
        <w:rPr>
          <w:rFonts w:ascii="宋体" w:hAnsi="宋体"/>
          <w:highlight w:val="none"/>
        </w:rPr>
      </w:pPr>
      <w:r>
        <w:rPr>
          <w:rFonts w:hint="eastAsia" w:ascii="宋体" w:hAnsi="宋体"/>
          <w:highlight w:val="none"/>
        </w:rPr>
        <w:t>1.2审查、评价响应文件是否符合磋商文件的商务、技术等实质性要求；</w:t>
      </w:r>
    </w:p>
    <w:p w14:paraId="697A7359">
      <w:pPr>
        <w:pStyle w:val="25"/>
        <w:spacing w:before="0"/>
        <w:ind w:firstLine="480"/>
        <w:rPr>
          <w:rFonts w:ascii="宋体" w:hAnsi="宋体"/>
          <w:highlight w:val="none"/>
        </w:rPr>
      </w:pPr>
      <w:r>
        <w:rPr>
          <w:rFonts w:hint="eastAsia" w:ascii="宋体" w:hAnsi="宋体"/>
          <w:highlight w:val="none"/>
        </w:rPr>
        <w:t>1.3要求供应商对响应文件有关事项作出澄清、说明或者更正；</w:t>
      </w:r>
    </w:p>
    <w:p w14:paraId="354367F7">
      <w:pPr>
        <w:pStyle w:val="25"/>
        <w:spacing w:before="0"/>
        <w:ind w:firstLine="480"/>
        <w:rPr>
          <w:rFonts w:ascii="宋体" w:hAnsi="宋体"/>
          <w:highlight w:val="none"/>
        </w:rPr>
      </w:pPr>
      <w:r>
        <w:rPr>
          <w:rFonts w:hint="eastAsia" w:ascii="宋体" w:hAnsi="宋体"/>
          <w:highlight w:val="none"/>
        </w:rPr>
        <w:t>1.4磋商小组集中与单一供应商分别进行磋商；</w:t>
      </w:r>
    </w:p>
    <w:p w14:paraId="5C93F1A9">
      <w:pPr>
        <w:pStyle w:val="25"/>
        <w:spacing w:before="0"/>
        <w:ind w:firstLine="480"/>
        <w:rPr>
          <w:rFonts w:ascii="宋体" w:hAnsi="宋体"/>
          <w:highlight w:val="none"/>
        </w:rPr>
      </w:pPr>
      <w:r>
        <w:rPr>
          <w:rFonts w:hint="eastAsia" w:ascii="宋体" w:hAnsi="宋体"/>
          <w:highlight w:val="none"/>
        </w:rPr>
        <w:t>1.5确定磋商文件的变动情况，并确定提交最后报价的供应商；</w:t>
      </w:r>
    </w:p>
    <w:p w14:paraId="7C6D7476">
      <w:pPr>
        <w:pStyle w:val="25"/>
        <w:spacing w:before="0"/>
        <w:ind w:firstLine="480"/>
        <w:rPr>
          <w:rFonts w:ascii="宋体" w:hAnsi="宋体"/>
          <w:highlight w:val="none"/>
        </w:rPr>
      </w:pPr>
      <w:r>
        <w:rPr>
          <w:rFonts w:hint="eastAsia" w:ascii="宋体" w:hAnsi="宋体"/>
          <w:highlight w:val="none"/>
        </w:rPr>
        <w:t>1.6根据磋商文件确定的评审办法及评审标准对提交最后报价的供应商的响应文件和最后报价采用综合评分法进行综合评分；</w:t>
      </w:r>
    </w:p>
    <w:p w14:paraId="6FF447DD">
      <w:pPr>
        <w:pStyle w:val="25"/>
        <w:spacing w:before="0"/>
        <w:ind w:firstLine="480"/>
        <w:rPr>
          <w:rFonts w:ascii="宋体" w:hAnsi="宋体"/>
          <w:highlight w:val="none"/>
        </w:rPr>
      </w:pPr>
      <w:r>
        <w:rPr>
          <w:rFonts w:hint="eastAsia" w:ascii="宋体" w:hAnsi="宋体"/>
          <w:highlight w:val="none"/>
        </w:rPr>
        <w:t>1.7编制评审报告，确定成交候选人名单，以及根据采购人委托直接确定成交人；</w:t>
      </w:r>
    </w:p>
    <w:p w14:paraId="191BDD6E">
      <w:pPr>
        <w:pStyle w:val="25"/>
        <w:spacing w:before="0"/>
        <w:ind w:firstLine="480"/>
        <w:rPr>
          <w:rFonts w:ascii="宋体" w:hAnsi="宋体"/>
          <w:highlight w:val="none"/>
        </w:rPr>
      </w:pPr>
      <w:r>
        <w:rPr>
          <w:rFonts w:hint="eastAsia" w:ascii="宋体" w:hAnsi="宋体"/>
          <w:highlight w:val="none"/>
        </w:rPr>
        <w:t>1.8向采购人、采购代理机构或者有关部门报告评审中发现的违法行为；</w:t>
      </w:r>
    </w:p>
    <w:p w14:paraId="2AD347AC">
      <w:pPr>
        <w:pStyle w:val="25"/>
        <w:spacing w:before="0"/>
        <w:ind w:firstLine="480"/>
        <w:rPr>
          <w:rFonts w:ascii="宋体" w:hAnsi="宋体"/>
          <w:highlight w:val="none"/>
        </w:rPr>
      </w:pPr>
      <w:r>
        <w:rPr>
          <w:rFonts w:hint="eastAsia" w:ascii="宋体" w:hAnsi="宋体"/>
          <w:highlight w:val="none"/>
        </w:rPr>
        <w:t>1.9法律、法规、规章、磋商文件等规定的其它事项。</w:t>
      </w:r>
    </w:p>
    <w:p w14:paraId="6CBF17C4">
      <w:pPr>
        <w:pStyle w:val="25"/>
        <w:spacing w:before="0"/>
        <w:ind w:firstLine="0" w:firstLineChars="0"/>
        <w:rPr>
          <w:rFonts w:ascii="宋体" w:hAnsi="宋体" w:cs="Arial"/>
          <w:b/>
          <w:kern w:val="0"/>
          <w:szCs w:val="24"/>
          <w:highlight w:val="none"/>
        </w:rPr>
      </w:pPr>
      <w:r>
        <w:rPr>
          <w:rFonts w:hint="eastAsia" w:ascii="宋体" w:hAnsi="宋体" w:cs="Arial"/>
          <w:b/>
          <w:kern w:val="0"/>
          <w:szCs w:val="24"/>
          <w:highlight w:val="none"/>
        </w:rPr>
        <w:t>2.磋商小组及其成员不得有下列行为：</w:t>
      </w:r>
    </w:p>
    <w:p w14:paraId="53EE0590">
      <w:pPr>
        <w:pStyle w:val="25"/>
        <w:spacing w:before="0"/>
        <w:ind w:firstLine="480"/>
        <w:rPr>
          <w:rFonts w:ascii="宋体" w:hAnsi="宋体"/>
          <w:highlight w:val="none"/>
        </w:rPr>
      </w:pPr>
      <w:r>
        <w:rPr>
          <w:rFonts w:hint="eastAsia" w:ascii="宋体" w:hAnsi="宋体"/>
          <w:highlight w:val="none"/>
        </w:rPr>
        <w:t>2.1确定参与本项目至评审结束前私自接触供应商；</w:t>
      </w:r>
    </w:p>
    <w:p w14:paraId="2C531336">
      <w:pPr>
        <w:pStyle w:val="25"/>
        <w:spacing w:before="0"/>
        <w:ind w:firstLine="480"/>
        <w:rPr>
          <w:rFonts w:ascii="宋体" w:hAnsi="宋体"/>
          <w:highlight w:val="none"/>
        </w:rPr>
      </w:pPr>
      <w:r>
        <w:rPr>
          <w:rFonts w:hint="eastAsia" w:ascii="宋体" w:hAnsi="宋体"/>
          <w:highlight w:val="none"/>
        </w:rPr>
        <w:t xml:space="preserve">2.2接受供应商提出的“超出响应文件的范围或者改变响应文件的实质性内容”的澄清、说明或者更正； </w:t>
      </w:r>
    </w:p>
    <w:p w14:paraId="1D39C2F2">
      <w:pPr>
        <w:pStyle w:val="25"/>
        <w:spacing w:before="0"/>
        <w:ind w:firstLine="480"/>
        <w:rPr>
          <w:rFonts w:ascii="宋体" w:hAnsi="宋体"/>
          <w:highlight w:val="none"/>
        </w:rPr>
      </w:pPr>
      <w:r>
        <w:rPr>
          <w:rFonts w:hint="eastAsia" w:ascii="宋体" w:hAnsi="宋体"/>
          <w:highlight w:val="none"/>
        </w:rPr>
        <w:t>2.3违反评审纪律发表倾向性意见或者征询采购人的倾向性意见；</w:t>
      </w:r>
    </w:p>
    <w:p w14:paraId="654B73EB">
      <w:pPr>
        <w:pStyle w:val="25"/>
        <w:spacing w:before="0"/>
        <w:ind w:firstLine="480"/>
        <w:rPr>
          <w:rFonts w:ascii="宋体" w:hAnsi="宋体"/>
          <w:highlight w:val="none"/>
        </w:rPr>
      </w:pPr>
      <w:r>
        <w:rPr>
          <w:rFonts w:hint="eastAsia" w:ascii="宋体" w:hAnsi="宋体"/>
          <w:highlight w:val="none"/>
        </w:rPr>
        <w:t>2.4对需要专业判断的主观评审因素协商评分；</w:t>
      </w:r>
    </w:p>
    <w:p w14:paraId="18AD50DB">
      <w:pPr>
        <w:pStyle w:val="25"/>
        <w:spacing w:before="0"/>
        <w:ind w:firstLine="480"/>
        <w:rPr>
          <w:rFonts w:ascii="宋体" w:hAnsi="宋体"/>
          <w:highlight w:val="none"/>
        </w:rPr>
      </w:pPr>
      <w:r>
        <w:rPr>
          <w:rFonts w:hint="eastAsia" w:ascii="宋体" w:hAnsi="宋体"/>
          <w:highlight w:val="none"/>
        </w:rPr>
        <w:t>2.5在评审过程中擅离职守，影响评审程序正常进行的；</w:t>
      </w:r>
    </w:p>
    <w:p w14:paraId="68760B7F">
      <w:pPr>
        <w:pStyle w:val="25"/>
        <w:spacing w:before="0"/>
        <w:ind w:firstLine="480"/>
        <w:rPr>
          <w:rFonts w:ascii="宋体" w:hAnsi="宋体"/>
          <w:highlight w:val="none"/>
        </w:rPr>
      </w:pPr>
      <w:r>
        <w:rPr>
          <w:rFonts w:hint="eastAsia" w:ascii="宋体" w:hAnsi="宋体"/>
          <w:highlight w:val="none"/>
        </w:rPr>
        <w:t>2.6记录、复制或者带走任何评审资料；</w:t>
      </w:r>
    </w:p>
    <w:p w14:paraId="7988B586">
      <w:pPr>
        <w:pStyle w:val="25"/>
        <w:spacing w:before="0"/>
        <w:ind w:firstLine="480"/>
        <w:rPr>
          <w:rFonts w:ascii="宋体" w:hAnsi="宋体"/>
          <w:highlight w:val="none"/>
        </w:rPr>
      </w:pPr>
      <w:r>
        <w:rPr>
          <w:rFonts w:hint="eastAsia" w:ascii="宋体" w:hAnsi="宋体"/>
          <w:highlight w:val="none"/>
        </w:rPr>
        <w:t>2.7其他不遵守评审纪律的行为。</w:t>
      </w:r>
    </w:p>
    <w:p w14:paraId="08448400">
      <w:pPr>
        <w:pStyle w:val="25"/>
        <w:spacing w:before="0"/>
        <w:ind w:firstLine="480"/>
        <w:rPr>
          <w:rFonts w:ascii="宋体" w:hAnsi="宋体"/>
          <w:highlight w:val="none"/>
        </w:rPr>
      </w:pPr>
      <w:r>
        <w:rPr>
          <w:rFonts w:hint="eastAsia" w:ascii="宋体" w:hAnsi="宋体"/>
          <w:highlight w:val="none"/>
        </w:rPr>
        <w:t>磋商小组成员有2.1-2.5行为之一的，其评审意见无效，并不得获取评审劳务报酬和报销异地评审差旅费。</w:t>
      </w:r>
    </w:p>
    <w:p w14:paraId="0A59465A">
      <w:pPr>
        <w:pStyle w:val="25"/>
        <w:spacing w:before="0"/>
        <w:ind w:firstLine="0" w:firstLineChars="0"/>
        <w:rPr>
          <w:rFonts w:ascii="宋体" w:hAnsi="宋体"/>
          <w:b/>
          <w:highlight w:val="none"/>
        </w:rPr>
      </w:pPr>
    </w:p>
    <w:p w14:paraId="1DD6444A">
      <w:pPr>
        <w:pStyle w:val="25"/>
        <w:spacing w:before="0"/>
        <w:ind w:firstLine="0" w:firstLineChars="0"/>
        <w:jc w:val="center"/>
        <w:rPr>
          <w:rFonts w:ascii="宋体" w:hAnsi="宋体" w:cs="仿宋_GB2312"/>
          <w:b/>
          <w:sz w:val="32"/>
          <w:highlight w:val="none"/>
        </w:rPr>
      </w:pPr>
      <w:r>
        <w:rPr>
          <w:rFonts w:hint="eastAsia" w:ascii="宋体" w:hAnsi="宋体" w:cs="仿宋_GB2312"/>
          <w:b/>
          <w:sz w:val="32"/>
          <w:highlight w:val="none"/>
        </w:rPr>
        <w:t>四、评审程序</w:t>
      </w:r>
    </w:p>
    <w:p w14:paraId="090D35DB">
      <w:pPr>
        <w:pStyle w:val="25"/>
        <w:spacing w:before="0"/>
        <w:ind w:firstLine="472" w:firstLineChars="196"/>
        <w:rPr>
          <w:rFonts w:ascii="宋体" w:hAnsi="宋体"/>
          <w:b/>
          <w:highlight w:val="none"/>
        </w:rPr>
      </w:pPr>
      <w:r>
        <w:rPr>
          <w:rFonts w:hint="eastAsia" w:ascii="宋体" w:hAnsi="宋体"/>
          <w:b/>
          <w:highlight w:val="none"/>
        </w:rPr>
        <w:t>详见磋商文件“第二部分 竞争性磋商流程”。</w:t>
      </w:r>
    </w:p>
    <w:p w14:paraId="0E3BBCA7">
      <w:pPr>
        <w:pStyle w:val="25"/>
        <w:spacing w:before="0"/>
        <w:ind w:firstLine="0" w:firstLineChars="0"/>
        <w:rPr>
          <w:rFonts w:ascii="宋体" w:hAnsi="宋体"/>
          <w:b/>
          <w:highlight w:val="none"/>
        </w:rPr>
      </w:pPr>
    </w:p>
    <w:p w14:paraId="41B3028E">
      <w:pPr>
        <w:pStyle w:val="25"/>
        <w:spacing w:before="0"/>
        <w:ind w:firstLine="0" w:firstLineChars="0"/>
        <w:jc w:val="center"/>
        <w:rPr>
          <w:rFonts w:ascii="宋体" w:hAnsi="宋体" w:cs="仿宋_GB2312"/>
          <w:b/>
          <w:sz w:val="32"/>
          <w:highlight w:val="none"/>
        </w:rPr>
      </w:pPr>
      <w:r>
        <w:rPr>
          <w:rFonts w:hint="eastAsia" w:ascii="宋体" w:hAnsi="宋体" w:cs="仿宋_GB2312"/>
          <w:b/>
          <w:sz w:val="32"/>
          <w:highlight w:val="none"/>
        </w:rPr>
        <w:t>五、评审须知</w:t>
      </w:r>
    </w:p>
    <w:p w14:paraId="361AEBC1">
      <w:pPr>
        <w:pStyle w:val="25"/>
        <w:spacing w:before="0"/>
        <w:ind w:firstLine="0" w:firstLineChars="0"/>
        <w:rPr>
          <w:rFonts w:ascii="宋体" w:hAnsi="宋体" w:cs="仿宋_GB2312"/>
          <w:b/>
          <w:szCs w:val="24"/>
          <w:highlight w:val="none"/>
        </w:rPr>
      </w:pPr>
      <w:r>
        <w:rPr>
          <w:rFonts w:hint="eastAsia" w:ascii="宋体" w:hAnsi="宋体"/>
          <w:b/>
          <w:szCs w:val="24"/>
          <w:highlight w:val="none"/>
        </w:rPr>
        <w:t>1. 响应文件的澄清</w:t>
      </w:r>
    </w:p>
    <w:p w14:paraId="472AFB70">
      <w:pPr>
        <w:spacing w:line="360" w:lineRule="auto"/>
        <w:ind w:firstLine="480"/>
        <w:rPr>
          <w:rFonts w:ascii="宋体" w:hAnsi="宋体"/>
          <w:sz w:val="24"/>
          <w:highlight w:val="none"/>
        </w:rPr>
      </w:pPr>
      <w:r>
        <w:rPr>
          <w:rFonts w:hint="eastAsia" w:ascii="宋体" w:hAnsi="宋体"/>
          <w:sz w:val="24"/>
          <w:highlight w:val="none"/>
        </w:rPr>
        <w:t>对于响应文件中含义不明确、同类问题表述不一致或者有明显文字和计算错误的内容需要供应商做出必要的澄清、说明或者补正的，磋商小组和供应商通过电子交易平台交换数据电文，供应商提交使用电子签名的相关数据电文或通过平台上传加盖公章的扫描件。给予供应商提交澄清、说明或补正的时间不得少于半小时，供应商已经明确表示澄清说明或补正完毕的除外。供应商的澄清、说明或者补正不得超出响应文件的范围或者改变响应文件的实质性内容。</w:t>
      </w:r>
    </w:p>
    <w:p w14:paraId="2B937194">
      <w:pPr>
        <w:pStyle w:val="25"/>
        <w:spacing w:before="0"/>
        <w:ind w:firstLine="0" w:firstLineChars="0"/>
        <w:rPr>
          <w:rFonts w:ascii="宋体" w:hAnsi="宋体" w:cs="仿宋_GB2312"/>
          <w:b/>
          <w:szCs w:val="24"/>
          <w:highlight w:val="none"/>
        </w:rPr>
      </w:pPr>
      <w:r>
        <w:rPr>
          <w:rFonts w:hint="eastAsia" w:ascii="宋体" w:hAnsi="宋体"/>
          <w:b/>
          <w:highlight w:val="none"/>
        </w:rPr>
        <w:t>2.最后报价的修正原则</w:t>
      </w:r>
    </w:p>
    <w:p w14:paraId="7B674601">
      <w:pPr>
        <w:spacing w:line="360" w:lineRule="auto"/>
        <w:ind w:firstLine="480"/>
        <w:rPr>
          <w:rFonts w:ascii="宋体" w:hAnsi="宋体"/>
          <w:sz w:val="24"/>
          <w:highlight w:val="none"/>
        </w:rPr>
      </w:pPr>
      <w:r>
        <w:rPr>
          <w:rFonts w:hint="eastAsia" w:ascii="宋体" w:hAnsi="宋体"/>
          <w:sz w:val="24"/>
          <w:highlight w:val="none"/>
        </w:rPr>
        <w:t>磋商小组对响应文件的最后报价进行审核，对发现计算、书写等错误的，按以下原则进行修正：</w:t>
      </w:r>
    </w:p>
    <w:p w14:paraId="710B4121">
      <w:pPr>
        <w:spacing w:line="360" w:lineRule="auto"/>
        <w:ind w:firstLine="480" w:firstLineChars="200"/>
        <w:rPr>
          <w:rFonts w:ascii="宋体" w:hAnsi="宋体"/>
          <w:sz w:val="24"/>
          <w:highlight w:val="none"/>
        </w:rPr>
      </w:pPr>
      <w:r>
        <w:rPr>
          <w:rFonts w:hint="eastAsia" w:ascii="宋体" w:hAnsi="宋体"/>
          <w:sz w:val="24"/>
          <w:highlight w:val="none"/>
        </w:rPr>
        <w:t>2.1《最后报价一览表》内容与响应文件中响应内容不一致的，以《最后报价一览表》为准;</w:t>
      </w:r>
    </w:p>
    <w:p w14:paraId="744D3C7B">
      <w:pPr>
        <w:spacing w:line="360" w:lineRule="auto"/>
        <w:ind w:firstLine="480" w:firstLineChars="200"/>
        <w:rPr>
          <w:rFonts w:ascii="宋体" w:hAnsi="宋体"/>
          <w:sz w:val="24"/>
          <w:highlight w:val="none"/>
        </w:rPr>
      </w:pPr>
      <w:r>
        <w:rPr>
          <w:rFonts w:hint="eastAsia" w:ascii="宋体" w:hAnsi="宋体"/>
          <w:sz w:val="24"/>
          <w:highlight w:val="none"/>
        </w:rPr>
        <w:t>2.2大写金额和小写金额不一致的，以大写金额为准;</w:t>
      </w:r>
    </w:p>
    <w:p w14:paraId="06D3E8A5">
      <w:pPr>
        <w:spacing w:line="360" w:lineRule="auto"/>
        <w:ind w:firstLine="480" w:firstLineChars="200"/>
        <w:rPr>
          <w:rFonts w:ascii="宋体" w:hAnsi="宋体"/>
          <w:sz w:val="24"/>
          <w:highlight w:val="none"/>
        </w:rPr>
      </w:pPr>
      <w:r>
        <w:rPr>
          <w:rFonts w:hint="eastAsia" w:ascii="宋体" w:hAnsi="宋体"/>
          <w:sz w:val="24"/>
          <w:highlight w:val="none"/>
        </w:rPr>
        <w:t>2.3单价金额小数点或者百分比有明显错位的，以《最后报价一览表》的总价为准，并修改单价;</w:t>
      </w:r>
    </w:p>
    <w:p w14:paraId="182401E4">
      <w:pPr>
        <w:spacing w:line="360" w:lineRule="auto"/>
        <w:ind w:firstLine="480" w:firstLineChars="200"/>
        <w:rPr>
          <w:rFonts w:ascii="宋体" w:hAnsi="宋体"/>
          <w:sz w:val="24"/>
          <w:highlight w:val="none"/>
        </w:rPr>
      </w:pPr>
      <w:r>
        <w:rPr>
          <w:rFonts w:hint="eastAsia" w:ascii="宋体" w:hAnsi="宋体"/>
          <w:sz w:val="24"/>
          <w:highlight w:val="none"/>
        </w:rPr>
        <w:t>2.4总价金额与按单价汇总金额不一致的，以单价金额计算结果为准。</w:t>
      </w:r>
    </w:p>
    <w:p w14:paraId="75B014C0">
      <w:pPr>
        <w:spacing w:line="360" w:lineRule="auto"/>
        <w:ind w:firstLine="480" w:firstLineChars="200"/>
        <w:rPr>
          <w:rFonts w:ascii="宋体" w:hAnsi="宋体"/>
          <w:sz w:val="24"/>
          <w:highlight w:val="none"/>
        </w:rPr>
      </w:pPr>
      <w:r>
        <w:rPr>
          <w:rFonts w:hint="eastAsia" w:ascii="宋体" w:hAnsi="宋体"/>
          <w:sz w:val="24"/>
          <w:highlight w:val="none"/>
        </w:rPr>
        <w:t>2.5同时出现两种以上不一致的，按照前款规定的顺序修正。</w:t>
      </w:r>
    </w:p>
    <w:p w14:paraId="68D788D8">
      <w:pPr>
        <w:spacing w:line="360" w:lineRule="auto"/>
        <w:ind w:firstLine="480" w:firstLineChars="200"/>
        <w:rPr>
          <w:rFonts w:ascii="宋体" w:hAnsi="宋体"/>
          <w:sz w:val="24"/>
          <w:highlight w:val="none"/>
        </w:rPr>
      </w:pPr>
      <w:r>
        <w:rPr>
          <w:rFonts w:hint="eastAsia" w:ascii="宋体" w:hAnsi="宋体"/>
          <w:sz w:val="24"/>
          <w:highlight w:val="none"/>
        </w:rPr>
        <w:t>2.6以修正后的总价作为最后报价。</w:t>
      </w:r>
    </w:p>
    <w:p w14:paraId="12F46F3C">
      <w:pPr>
        <w:spacing w:line="360" w:lineRule="auto"/>
        <w:rPr>
          <w:rFonts w:ascii="宋体" w:hAnsi="宋体" w:cs="仿宋_GB2312"/>
          <w:b/>
          <w:bCs/>
          <w:sz w:val="24"/>
          <w:highlight w:val="none"/>
        </w:rPr>
      </w:pPr>
      <w:r>
        <w:rPr>
          <w:rFonts w:hint="eastAsia" w:ascii="宋体" w:hAnsi="宋体" w:cs="仿宋_GB2312"/>
          <w:bCs/>
          <w:sz w:val="24"/>
          <w:highlight w:val="none"/>
        </w:rPr>
        <w:t>▲</w:t>
      </w:r>
      <w:r>
        <w:rPr>
          <w:rFonts w:hint="eastAsia" w:ascii="宋体" w:hAnsi="宋体" w:cs="仿宋_GB2312"/>
          <w:b/>
          <w:bCs/>
          <w:sz w:val="24"/>
          <w:highlight w:val="none"/>
        </w:rPr>
        <w:t>供应商对根据修正原则修正后的最后报价不确认的，响应无效。</w:t>
      </w:r>
    </w:p>
    <w:p w14:paraId="43584AC7">
      <w:pPr>
        <w:pStyle w:val="25"/>
        <w:spacing w:before="0"/>
        <w:ind w:firstLine="0" w:firstLineChars="0"/>
        <w:rPr>
          <w:rFonts w:ascii="宋体" w:hAnsi="宋体" w:cs="仿宋_GB2312"/>
          <w:b/>
          <w:szCs w:val="24"/>
          <w:highlight w:val="none"/>
        </w:rPr>
      </w:pPr>
      <w:r>
        <w:rPr>
          <w:rFonts w:hint="eastAsia" w:ascii="宋体" w:hAnsi="宋体"/>
          <w:b/>
          <w:highlight w:val="none"/>
        </w:rPr>
        <w:t>3.</w:t>
      </w:r>
      <w:r>
        <w:rPr>
          <w:rFonts w:hint="eastAsia" w:ascii="宋体" w:hAnsi="宋体"/>
          <w:b/>
          <w:spacing w:val="20"/>
          <w:highlight w:val="none"/>
        </w:rPr>
        <w:t>响应无效</w:t>
      </w:r>
    </w:p>
    <w:p w14:paraId="72CF07AA">
      <w:pPr>
        <w:pStyle w:val="8"/>
        <w:spacing w:line="360" w:lineRule="auto"/>
        <w:ind w:firstLine="600" w:firstLineChars="250"/>
        <w:rPr>
          <w:szCs w:val="21"/>
          <w:highlight w:val="none"/>
        </w:rPr>
      </w:pPr>
      <w:r>
        <w:rPr>
          <w:rFonts w:hint="eastAsia" w:cs="仿宋_GB2312"/>
          <w:szCs w:val="21"/>
          <w:highlight w:val="none"/>
        </w:rPr>
        <w:t>有下列情况之一的，响应无效</w:t>
      </w:r>
      <w:r>
        <w:rPr>
          <w:rFonts w:hint="eastAsia"/>
          <w:szCs w:val="21"/>
          <w:highlight w:val="none"/>
        </w:rPr>
        <w:t>：</w:t>
      </w:r>
    </w:p>
    <w:p w14:paraId="62AD28AA">
      <w:pPr>
        <w:spacing w:line="360" w:lineRule="auto"/>
        <w:ind w:firstLine="480" w:firstLineChars="200"/>
        <w:rPr>
          <w:rFonts w:ascii="宋体" w:hAnsi="宋体" w:cs="仿宋_GB2312"/>
          <w:sz w:val="24"/>
          <w:szCs w:val="21"/>
          <w:highlight w:val="none"/>
        </w:rPr>
      </w:pPr>
      <w:r>
        <w:rPr>
          <w:rFonts w:hint="eastAsia" w:ascii="宋体" w:hAnsi="宋体"/>
          <w:sz w:val="24"/>
          <w:highlight w:val="none"/>
        </w:rPr>
        <w:t>3.1</w:t>
      </w:r>
      <w:r>
        <w:rPr>
          <w:rFonts w:hint="eastAsia" w:ascii="宋体" w:hAnsi="宋体" w:cs="仿宋_GB2312"/>
          <w:sz w:val="24"/>
          <w:szCs w:val="21"/>
          <w:highlight w:val="none"/>
        </w:rPr>
        <w:t>单位负责人为同一人或者存在直接控股、管理关系的不同供应商参加同一合同项下的政府采购活动的（均无效）；</w:t>
      </w:r>
    </w:p>
    <w:p w14:paraId="20959E98">
      <w:pPr>
        <w:spacing w:line="360" w:lineRule="auto"/>
        <w:ind w:firstLine="480" w:firstLineChars="200"/>
        <w:rPr>
          <w:rFonts w:ascii="宋体" w:hAnsi="宋体"/>
          <w:sz w:val="24"/>
          <w:highlight w:val="none"/>
        </w:rPr>
      </w:pPr>
      <w:r>
        <w:rPr>
          <w:rFonts w:hint="eastAsia" w:ascii="宋体" w:hAnsi="宋体"/>
          <w:sz w:val="24"/>
          <w:highlight w:val="none"/>
        </w:rPr>
        <w:t xml:space="preserve">3.2为采购项目提供整体设计、规范编制或者项目管理、监理、检测等服务的供应商再参加该采购项目的其他采购活动的； </w:t>
      </w:r>
    </w:p>
    <w:p w14:paraId="6819E59A">
      <w:pPr>
        <w:spacing w:line="360" w:lineRule="auto"/>
        <w:ind w:firstLine="480" w:firstLineChars="200"/>
        <w:rPr>
          <w:rFonts w:ascii="宋体" w:hAnsi="宋体"/>
          <w:sz w:val="24"/>
          <w:highlight w:val="none"/>
        </w:rPr>
      </w:pPr>
      <w:r>
        <w:rPr>
          <w:rFonts w:hint="eastAsia" w:ascii="宋体" w:hAnsi="宋体"/>
          <w:sz w:val="24"/>
          <w:highlight w:val="none"/>
        </w:rPr>
        <w:t>3.3供应商不具备磋商文件中规定的资格要求的（供应商未提供有效的资格证明文件的，视为供应商不具备磋商文件中规定的资格要求）；</w:t>
      </w:r>
    </w:p>
    <w:p w14:paraId="536E135F">
      <w:pPr>
        <w:spacing w:line="360" w:lineRule="auto"/>
        <w:ind w:firstLine="480" w:firstLineChars="200"/>
        <w:rPr>
          <w:rFonts w:ascii="宋体" w:hAnsi="宋体"/>
          <w:sz w:val="24"/>
          <w:highlight w:val="none"/>
        </w:rPr>
      </w:pPr>
      <w:r>
        <w:rPr>
          <w:rFonts w:hint="eastAsia" w:ascii="宋体" w:hAnsi="宋体"/>
          <w:sz w:val="24"/>
          <w:highlight w:val="none"/>
        </w:rPr>
        <w:t>3.4如以联合体形式参加政府采购活动的，联合协议不符合磋商文件规定的联合协议要求的；</w:t>
      </w:r>
    </w:p>
    <w:p w14:paraId="0E361734">
      <w:pPr>
        <w:spacing w:line="360" w:lineRule="auto"/>
        <w:ind w:firstLine="480" w:firstLineChars="200"/>
        <w:rPr>
          <w:rFonts w:ascii="宋体" w:hAnsi="宋体"/>
          <w:sz w:val="24"/>
          <w:highlight w:val="none"/>
        </w:rPr>
      </w:pPr>
      <w:r>
        <w:rPr>
          <w:rFonts w:hint="eastAsia" w:ascii="宋体" w:hAnsi="宋体"/>
          <w:sz w:val="24"/>
          <w:highlight w:val="none"/>
        </w:rPr>
        <w:t>3.5响应文件未按磋商文件的澄清、修改的内容编制，又不符合实质性要求的；</w:t>
      </w:r>
    </w:p>
    <w:p w14:paraId="56C5C1B7">
      <w:pPr>
        <w:spacing w:line="360" w:lineRule="auto"/>
        <w:ind w:firstLine="480" w:firstLineChars="200"/>
        <w:rPr>
          <w:rFonts w:ascii="宋体" w:hAnsi="宋体"/>
          <w:sz w:val="24"/>
          <w:highlight w:val="none"/>
        </w:rPr>
      </w:pPr>
      <w:r>
        <w:rPr>
          <w:rFonts w:hint="eastAsia" w:ascii="宋体" w:hAnsi="宋体"/>
          <w:sz w:val="24"/>
          <w:highlight w:val="none"/>
        </w:rPr>
        <w:t>3.6响应文件组成漏项，内容不全或内容字迹模糊辨认不清的；</w:t>
      </w:r>
    </w:p>
    <w:p w14:paraId="6CD5AEA9">
      <w:pPr>
        <w:spacing w:line="360" w:lineRule="auto"/>
        <w:ind w:firstLine="480" w:firstLineChars="200"/>
        <w:rPr>
          <w:rFonts w:ascii="宋体" w:hAnsi="宋体"/>
          <w:sz w:val="24"/>
          <w:highlight w:val="none"/>
        </w:rPr>
      </w:pPr>
      <w:r>
        <w:rPr>
          <w:rFonts w:hint="eastAsia" w:ascii="宋体" w:hAnsi="宋体"/>
          <w:sz w:val="24"/>
          <w:highlight w:val="none"/>
        </w:rPr>
        <w:t>3.7响应文件中法人授权书所载内容与本项目内容有异的；</w:t>
      </w:r>
    </w:p>
    <w:p w14:paraId="416B236E">
      <w:pPr>
        <w:spacing w:line="360" w:lineRule="auto"/>
        <w:ind w:firstLine="480" w:firstLineChars="200"/>
        <w:rPr>
          <w:rFonts w:ascii="宋体" w:hAnsi="宋体"/>
          <w:sz w:val="24"/>
          <w:highlight w:val="none"/>
        </w:rPr>
      </w:pPr>
      <w:r>
        <w:rPr>
          <w:rFonts w:hint="eastAsia" w:ascii="宋体" w:hAnsi="宋体"/>
          <w:sz w:val="24"/>
          <w:highlight w:val="none"/>
        </w:rPr>
        <w:t>3.8响应文件未按照磋商文件要求签署、盖章的；</w:t>
      </w:r>
    </w:p>
    <w:p w14:paraId="710E7217">
      <w:pPr>
        <w:spacing w:line="360" w:lineRule="auto"/>
        <w:ind w:firstLine="480" w:firstLineChars="200"/>
        <w:rPr>
          <w:rFonts w:ascii="宋体" w:hAnsi="宋体"/>
          <w:sz w:val="24"/>
          <w:highlight w:val="none"/>
        </w:rPr>
      </w:pPr>
      <w:r>
        <w:rPr>
          <w:rFonts w:hint="eastAsia" w:ascii="宋体" w:hAnsi="宋体"/>
          <w:sz w:val="24"/>
          <w:highlight w:val="none"/>
        </w:rPr>
        <w:t>3.9</w:t>
      </w:r>
      <w:r>
        <w:rPr>
          <w:rFonts w:hint="eastAsia" w:ascii="宋体" w:hAnsi="宋体" w:cs="宋体"/>
          <w:kern w:val="0"/>
          <w:sz w:val="24"/>
          <w:highlight w:val="none"/>
        </w:rPr>
        <w:t>采购人拟采购的产品属于政府强制采购的节能产品品目清单范围的，供应商相应的响应产品未获得国家确定的认证机构出具的、处于有效期之内的节能产品认证证书的；</w:t>
      </w:r>
      <w:r>
        <w:rPr>
          <w:rFonts w:hint="eastAsia" w:ascii="宋体" w:hAnsi="宋体"/>
          <w:sz w:val="24"/>
          <w:highlight w:val="none"/>
        </w:rPr>
        <w:t xml:space="preserve"> </w:t>
      </w:r>
    </w:p>
    <w:p w14:paraId="3DC01B08">
      <w:pPr>
        <w:spacing w:line="360" w:lineRule="auto"/>
        <w:ind w:firstLine="480" w:firstLineChars="200"/>
        <w:rPr>
          <w:rFonts w:ascii="宋体" w:hAnsi="宋体"/>
          <w:sz w:val="24"/>
          <w:highlight w:val="none"/>
        </w:rPr>
      </w:pPr>
      <w:r>
        <w:rPr>
          <w:rFonts w:hint="eastAsia" w:ascii="宋体" w:hAnsi="宋体"/>
          <w:sz w:val="24"/>
          <w:highlight w:val="none"/>
        </w:rPr>
        <w:t>3.10响应文件含有采购人不能接受的附加条件的；</w:t>
      </w:r>
    </w:p>
    <w:p w14:paraId="4210C55A">
      <w:pPr>
        <w:spacing w:line="360" w:lineRule="auto"/>
        <w:ind w:firstLine="480" w:firstLineChars="200"/>
        <w:rPr>
          <w:rFonts w:ascii="宋体" w:hAnsi="宋体"/>
          <w:sz w:val="24"/>
          <w:highlight w:val="none"/>
        </w:rPr>
      </w:pPr>
      <w:r>
        <w:rPr>
          <w:rFonts w:hint="eastAsia" w:ascii="宋体" w:hAnsi="宋体"/>
          <w:sz w:val="24"/>
          <w:highlight w:val="none"/>
        </w:rPr>
        <w:t>3.11响应文件中承诺的响应有效期少于磋商文件中载明的响应有效期的；</w:t>
      </w:r>
    </w:p>
    <w:p w14:paraId="1C73807D">
      <w:pPr>
        <w:spacing w:line="360" w:lineRule="auto"/>
        <w:ind w:firstLine="480" w:firstLineChars="200"/>
        <w:rPr>
          <w:rFonts w:ascii="宋体" w:hAnsi="宋体"/>
          <w:sz w:val="24"/>
          <w:highlight w:val="none"/>
        </w:rPr>
      </w:pPr>
      <w:r>
        <w:rPr>
          <w:rFonts w:hint="eastAsia" w:ascii="宋体" w:hAnsi="宋体"/>
          <w:sz w:val="24"/>
          <w:highlight w:val="none"/>
        </w:rPr>
        <w:t>3.12供应商所投内容不符合磋商文件中实质性要求的；</w:t>
      </w:r>
    </w:p>
    <w:p w14:paraId="3F71A80A">
      <w:pPr>
        <w:spacing w:line="360" w:lineRule="auto"/>
        <w:ind w:firstLine="480" w:firstLineChars="200"/>
        <w:rPr>
          <w:rFonts w:ascii="宋体" w:hAnsi="宋体"/>
          <w:sz w:val="24"/>
          <w:highlight w:val="none"/>
        </w:rPr>
      </w:pPr>
      <w:r>
        <w:rPr>
          <w:rFonts w:hint="eastAsia" w:ascii="宋体" w:hAnsi="宋体"/>
          <w:sz w:val="24"/>
          <w:highlight w:val="none"/>
        </w:rPr>
        <w:t>3.13所提交的《最后报价一览表》中出现不是唯一的、有选择性的报价的;</w:t>
      </w:r>
    </w:p>
    <w:p w14:paraId="650617B5">
      <w:pPr>
        <w:spacing w:line="360" w:lineRule="auto"/>
        <w:ind w:firstLine="480" w:firstLineChars="200"/>
        <w:rPr>
          <w:rFonts w:ascii="宋体" w:hAnsi="宋体"/>
          <w:sz w:val="24"/>
          <w:highlight w:val="none"/>
        </w:rPr>
      </w:pPr>
      <w:r>
        <w:rPr>
          <w:rFonts w:hint="eastAsia" w:ascii="宋体" w:hAnsi="宋体"/>
          <w:sz w:val="24"/>
          <w:highlight w:val="none"/>
        </w:rPr>
        <w:t>3.14最后报价高于本项目采购预算或者最高限价的;</w:t>
      </w:r>
    </w:p>
    <w:p w14:paraId="51730915">
      <w:pPr>
        <w:spacing w:line="360" w:lineRule="auto"/>
        <w:ind w:firstLine="480" w:firstLineChars="200"/>
        <w:rPr>
          <w:rFonts w:ascii="宋体" w:hAnsi="宋体"/>
          <w:sz w:val="24"/>
          <w:highlight w:val="none"/>
        </w:rPr>
      </w:pPr>
      <w:r>
        <w:rPr>
          <w:rFonts w:hint="eastAsia" w:ascii="宋体" w:hAnsi="宋体"/>
          <w:sz w:val="24"/>
          <w:highlight w:val="none"/>
        </w:rPr>
        <w:t>3.15最后报价明显低于其他供应商的最后报价，有可能影响产品质量或者不能诚信履约的，未能按要求提供书面说明或者提交相关证明材料，不能证明其报价合理性的;</w:t>
      </w:r>
    </w:p>
    <w:p w14:paraId="5738C334">
      <w:pPr>
        <w:spacing w:line="360" w:lineRule="auto"/>
        <w:ind w:firstLine="480" w:firstLineChars="200"/>
        <w:rPr>
          <w:rFonts w:ascii="宋体" w:hAnsi="宋体"/>
          <w:sz w:val="24"/>
          <w:highlight w:val="none"/>
        </w:rPr>
      </w:pPr>
      <w:r>
        <w:rPr>
          <w:rFonts w:hint="eastAsia" w:ascii="宋体" w:hAnsi="宋体"/>
          <w:sz w:val="24"/>
          <w:highlight w:val="none"/>
        </w:rPr>
        <w:t>3.16《最后报价一览表》填写不完整或字迹不能辨认或有漏项的；</w:t>
      </w:r>
    </w:p>
    <w:p w14:paraId="09886840">
      <w:pPr>
        <w:spacing w:line="360" w:lineRule="auto"/>
        <w:ind w:firstLine="480" w:firstLineChars="200"/>
        <w:rPr>
          <w:rFonts w:ascii="宋体" w:hAnsi="宋体"/>
          <w:sz w:val="24"/>
          <w:highlight w:val="none"/>
        </w:rPr>
      </w:pPr>
      <w:r>
        <w:rPr>
          <w:rFonts w:hint="eastAsia" w:ascii="宋体" w:hAnsi="宋体"/>
          <w:sz w:val="24"/>
          <w:highlight w:val="none"/>
        </w:rPr>
        <w:t>3.17供应商对根据修正原则修正后的最后报价不确认的；</w:t>
      </w:r>
    </w:p>
    <w:p w14:paraId="5BBC191A">
      <w:pPr>
        <w:spacing w:line="360" w:lineRule="auto"/>
        <w:ind w:firstLine="480" w:firstLineChars="200"/>
        <w:rPr>
          <w:rFonts w:ascii="宋体" w:hAnsi="宋体"/>
          <w:sz w:val="24"/>
          <w:highlight w:val="none"/>
        </w:rPr>
      </w:pPr>
      <w:r>
        <w:rPr>
          <w:rFonts w:hint="eastAsia" w:ascii="宋体" w:hAnsi="宋体"/>
          <w:sz w:val="24"/>
          <w:highlight w:val="none"/>
        </w:rPr>
        <w:t>3.18供应商提供虚假材料响应的（包括但不限于以下情节）；</w:t>
      </w:r>
    </w:p>
    <w:p w14:paraId="051CD973">
      <w:pPr>
        <w:pStyle w:val="28"/>
        <w:numPr>
          <w:ilvl w:val="0"/>
          <w:numId w:val="5"/>
        </w:numPr>
        <w:ind w:firstLineChars="0"/>
        <w:rPr>
          <w:rFonts w:ascii="宋体" w:hAnsi="宋体" w:eastAsia="宋体"/>
          <w:highlight w:val="none"/>
        </w:rPr>
      </w:pPr>
      <w:r>
        <w:rPr>
          <w:rFonts w:hint="eastAsia" w:ascii="宋体" w:hAnsi="宋体" w:eastAsia="宋体"/>
          <w:highlight w:val="none"/>
        </w:rPr>
        <w:t>使用伪造、变造的许可证件；</w:t>
      </w:r>
    </w:p>
    <w:p w14:paraId="56B23ACB">
      <w:pPr>
        <w:pStyle w:val="28"/>
        <w:numPr>
          <w:ilvl w:val="0"/>
          <w:numId w:val="5"/>
        </w:numPr>
        <w:ind w:firstLineChars="0"/>
        <w:rPr>
          <w:rFonts w:ascii="宋体" w:hAnsi="宋体" w:eastAsia="宋体"/>
          <w:highlight w:val="none"/>
        </w:rPr>
      </w:pPr>
      <w:r>
        <w:rPr>
          <w:rFonts w:hint="eastAsia" w:ascii="宋体" w:hAnsi="宋体" w:eastAsia="宋体"/>
          <w:highlight w:val="none"/>
        </w:rPr>
        <w:t>提供虚假的财务状况或者业绩；</w:t>
      </w:r>
    </w:p>
    <w:p w14:paraId="033845BC">
      <w:pPr>
        <w:pStyle w:val="28"/>
        <w:numPr>
          <w:ilvl w:val="0"/>
          <w:numId w:val="5"/>
        </w:numPr>
        <w:ind w:firstLineChars="0"/>
        <w:rPr>
          <w:rFonts w:ascii="宋体" w:hAnsi="宋体" w:eastAsia="宋体"/>
          <w:highlight w:val="none"/>
        </w:rPr>
      </w:pPr>
      <w:r>
        <w:rPr>
          <w:rFonts w:hint="eastAsia" w:ascii="宋体" w:hAnsi="宋体" w:eastAsia="宋体"/>
          <w:highlight w:val="none"/>
        </w:rPr>
        <w:t>提供虚假的项目负责人或者主要技术人员简历、劳动关系证明；</w:t>
      </w:r>
    </w:p>
    <w:p w14:paraId="610E6923">
      <w:pPr>
        <w:pStyle w:val="28"/>
        <w:numPr>
          <w:ilvl w:val="0"/>
          <w:numId w:val="5"/>
        </w:numPr>
        <w:ind w:firstLineChars="0"/>
        <w:rPr>
          <w:rFonts w:ascii="宋体" w:hAnsi="宋体" w:eastAsia="宋体"/>
          <w:highlight w:val="none"/>
        </w:rPr>
      </w:pPr>
      <w:r>
        <w:rPr>
          <w:rFonts w:hint="eastAsia" w:ascii="宋体" w:hAnsi="宋体" w:eastAsia="宋体"/>
          <w:highlight w:val="none"/>
        </w:rPr>
        <w:t>提供虚假的信用状况；</w:t>
      </w:r>
    </w:p>
    <w:p w14:paraId="51B91F0E">
      <w:pPr>
        <w:pStyle w:val="28"/>
        <w:numPr>
          <w:ilvl w:val="0"/>
          <w:numId w:val="5"/>
        </w:numPr>
        <w:ind w:firstLineChars="0"/>
        <w:rPr>
          <w:rFonts w:ascii="宋体" w:hAnsi="宋体" w:eastAsia="宋体"/>
          <w:highlight w:val="none"/>
        </w:rPr>
      </w:pPr>
      <w:r>
        <w:rPr>
          <w:rFonts w:hint="eastAsia" w:ascii="宋体" w:hAnsi="宋体" w:eastAsia="宋体"/>
          <w:highlight w:val="none"/>
        </w:rPr>
        <w:t>其他弄虚作假的行为。</w:t>
      </w:r>
    </w:p>
    <w:p w14:paraId="090E316F">
      <w:pPr>
        <w:spacing w:line="360" w:lineRule="auto"/>
        <w:ind w:firstLine="480"/>
        <w:rPr>
          <w:rFonts w:ascii="宋体" w:hAnsi="宋体"/>
          <w:sz w:val="24"/>
          <w:highlight w:val="none"/>
        </w:rPr>
      </w:pPr>
      <w:r>
        <w:rPr>
          <w:rFonts w:hint="eastAsia" w:ascii="宋体" w:hAnsi="宋体"/>
          <w:sz w:val="24"/>
          <w:highlight w:val="none"/>
        </w:rPr>
        <w:t>3.19供应商有恶意串通、妨碍其他供应商的竞争行为、损害采购人或者其他供应商的合法权益情形的。</w:t>
      </w:r>
    </w:p>
    <w:p w14:paraId="05526ED5">
      <w:pPr>
        <w:spacing w:line="360" w:lineRule="auto"/>
        <w:ind w:firstLine="480"/>
        <w:rPr>
          <w:rFonts w:ascii="宋体" w:hAnsi="宋体"/>
          <w:sz w:val="24"/>
          <w:highlight w:val="none"/>
        </w:rPr>
      </w:pPr>
      <w:r>
        <w:rPr>
          <w:rFonts w:hint="eastAsia" w:ascii="宋体" w:hAnsi="宋体"/>
          <w:sz w:val="24"/>
          <w:highlight w:val="none"/>
        </w:rPr>
        <w:t>有下列情形之一的，属于或视为恶意串通，其响应无效：</w:t>
      </w:r>
    </w:p>
    <w:p w14:paraId="1359BF8C">
      <w:pPr>
        <w:pStyle w:val="28"/>
        <w:numPr>
          <w:ilvl w:val="0"/>
          <w:numId w:val="6"/>
        </w:numPr>
        <w:ind w:firstLineChars="0"/>
        <w:rPr>
          <w:rFonts w:ascii="宋体" w:hAnsi="宋体" w:eastAsia="宋体"/>
          <w:highlight w:val="none"/>
        </w:rPr>
      </w:pPr>
      <w:r>
        <w:rPr>
          <w:rFonts w:hint="eastAsia" w:ascii="宋体" w:hAnsi="宋体" w:eastAsia="宋体"/>
          <w:highlight w:val="none"/>
        </w:rPr>
        <w:t>供应商直接或者间接从采购人或者采购代理机构处获得其他供应商的相关情况并修改其响应文件；</w:t>
      </w:r>
    </w:p>
    <w:p w14:paraId="732EA4B7">
      <w:pPr>
        <w:pStyle w:val="28"/>
        <w:numPr>
          <w:ilvl w:val="0"/>
          <w:numId w:val="6"/>
        </w:numPr>
        <w:ind w:firstLineChars="0"/>
        <w:rPr>
          <w:rFonts w:ascii="宋体" w:hAnsi="宋体" w:eastAsia="宋体"/>
          <w:highlight w:val="none"/>
        </w:rPr>
      </w:pPr>
      <w:r>
        <w:rPr>
          <w:rFonts w:hint="eastAsia" w:ascii="宋体" w:hAnsi="宋体" w:eastAsia="宋体"/>
          <w:highlight w:val="none"/>
        </w:rPr>
        <w:t>供应商按照采购人或者采购代理机构的授意撤换、修改响应文件或者响应文件；</w:t>
      </w:r>
    </w:p>
    <w:p w14:paraId="3556D98B">
      <w:pPr>
        <w:pStyle w:val="28"/>
        <w:numPr>
          <w:ilvl w:val="0"/>
          <w:numId w:val="6"/>
        </w:numPr>
        <w:ind w:firstLineChars="0"/>
        <w:rPr>
          <w:rFonts w:ascii="宋体" w:hAnsi="宋体" w:eastAsia="宋体"/>
          <w:highlight w:val="none"/>
        </w:rPr>
      </w:pPr>
      <w:r>
        <w:rPr>
          <w:rFonts w:hint="eastAsia" w:ascii="宋体" w:hAnsi="宋体" w:eastAsia="宋体"/>
          <w:highlight w:val="none"/>
        </w:rPr>
        <w:t>供应商之间协商报价、技术方案等响应文件或者响应文件的实质性内容；</w:t>
      </w:r>
    </w:p>
    <w:p w14:paraId="7DCEB5D5">
      <w:pPr>
        <w:pStyle w:val="28"/>
        <w:numPr>
          <w:ilvl w:val="0"/>
          <w:numId w:val="6"/>
        </w:numPr>
        <w:ind w:firstLineChars="0"/>
        <w:rPr>
          <w:rFonts w:ascii="宋体" w:hAnsi="宋体" w:eastAsia="宋体"/>
          <w:highlight w:val="none"/>
        </w:rPr>
      </w:pPr>
      <w:r>
        <w:rPr>
          <w:rFonts w:hint="eastAsia" w:ascii="宋体" w:hAnsi="宋体" w:eastAsia="宋体"/>
          <w:highlight w:val="none"/>
        </w:rPr>
        <w:t>属于同一集团、协会、商会等组织成员的供应商按照该组织要求协同参加政府采购活动；</w:t>
      </w:r>
    </w:p>
    <w:p w14:paraId="34F483D6">
      <w:pPr>
        <w:pStyle w:val="28"/>
        <w:numPr>
          <w:ilvl w:val="0"/>
          <w:numId w:val="6"/>
        </w:numPr>
        <w:ind w:firstLineChars="0"/>
        <w:rPr>
          <w:rFonts w:ascii="宋体" w:hAnsi="宋体" w:eastAsia="宋体"/>
          <w:highlight w:val="none"/>
        </w:rPr>
      </w:pPr>
      <w:r>
        <w:rPr>
          <w:rFonts w:hint="eastAsia" w:ascii="宋体" w:hAnsi="宋体" w:eastAsia="宋体"/>
          <w:highlight w:val="none"/>
        </w:rPr>
        <w:t>供应商之间事先约定由某一特定供应商中标、成交；</w:t>
      </w:r>
    </w:p>
    <w:p w14:paraId="3CF1E842">
      <w:pPr>
        <w:pStyle w:val="28"/>
        <w:numPr>
          <w:ilvl w:val="0"/>
          <w:numId w:val="6"/>
        </w:numPr>
        <w:ind w:firstLineChars="0"/>
        <w:rPr>
          <w:rFonts w:ascii="宋体" w:hAnsi="宋体" w:eastAsia="宋体"/>
          <w:highlight w:val="none"/>
        </w:rPr>
      </w:pPr>
      <w:r>
        <w:rPr>
          <w:rFonts w:hint="eastAsia" w:ascii="宋体" w:hAnsi="宋体" w:eastAsia="宋体"/>
          <w:highlight w:val="none"/>
        </w:rPr>
        <w:t>供应商之间商定部分供应商放弃参加政府采购活动或者放弃中标、成交；</w:t>
      </w:r>
    </w:p>
    <w:p w14:paraId="39010BC6">
      <w:pPr>
        <w:pStyle w:val="28"/>
        <w:numPr>
          <w:ilvl w:val="0"/>
          <w:numId w:val="6"/>
        </w:numPr>
        <w:ind w:firstLineChars="0"/>
        <w:rPr>
          <w:rFonts w:ascii="宋体" w:hAnsi="宋体" w:eastAsia="宋体"/>
          <w:highlight w:val="none"/>
        </w:rPr>
      </w:pPr>
      <w:r>
        <w:rPr>
          <w:rFonts w:hint="eastAsia" w:ascii="宋体" w:hAnsi="宋体" w:eastAsia="宋体"/>
          <w:highlight w:val="none"/>
        </w:rPr>
        <w:t>供应商与采购人或者采购代理机构之间、供应商相互之间，为谋求特定供应商中标、成交或者排斥其他供应商的其他串通行为。</w:t>
      </w:r>
    </w:p>
    <w:p w14:paraId="4EAF5174">
      <w:pPr>
        <w:pStyle w:val="28"/>
        <w:numPr>
          <w:ilvl w:val="0"/>
          <w:numId w:val="6"/>
        </w:numPr>
        <w:ind w:firstLineChars="0"/>
        <w:rPr>
          <w:rFonts w:ascii="宋体" w:hAnsi="宋体" w:eastAsia="宋体"/>
          <w:highlight w:val="none"/>
        </w:rPr>
      </w:pPr>
      <w:r>
        <w:rPr>
          <w:rFonts w:hint="eastAsia" w:ascii="宋体" w:hAnsi="宋体" w:eastAsia="宋体"/>
          <w:highlight w:val="none"/>
        </w:rPr>
        <w:t>不同供应商的响应文件由同一单位或者个人编制；</w:t>
      </w:r>
    </w:p>
    <w:p w14:paraId="745448A0">
      <w:pPr>
        <w:pStyle w:val="28"/>
        <w:numPr>
          <w:ilvl w:val="0"/>
          <w:numId w:val="6"/>
        </w:numPr>
        <w:ind w:firstLineChars="0"/>
        <w:rPr>
          <w:rFonts w:ascii="宋体" w:hAnsi="宋体" w:eastAsia="宋体"/>
          <w:highlight w:val="none"/>
        </w:rPr>
      </w:pPr>
      <w:r>
        <w:rPr>
          <w:rFonts w:hint="eastAsia" w:ascii="宋体" w:hAnsi="宋体" w:eastAsia="宋体"/>
          <w:highlight w:val="none"/>
        </w:rPr>
        <w:t>不同供应商委托同一单位或者个人办理响应事宜；</w:t>
      </w:r>
    </w:p>
    <w:p w14:paraId="03864910">
      <w:pPr>
        <w:pStyle w:val="28"/>
        <w:numPr>
          <w:ilvl w:val="0"/>
          <w:numId w:val="6"/>
        </w:numPr>
        <w:ind w:firstLineChars="0"/>
        <w:rPr>
          <w:rFonts w:ascii="宋体" w:hAnsi="宋体" w:eastAsia="宋体"/>
          <w:highlight w:val="none"/>
        </w:rPr>
      </w:pPr>
      <w:r>
        <w:rPr>
          <w:rFonts w:hint="eastAsia" w:ascii="宋体" w:hAnsi="宋体" w:eastAsia="宋体"/>
          <w:highlight w:val="none"/>
        </w:rPr>
        <w:t>不同供应商的响应文件载明的项目管理成员或者联系人员为同一人；</w:t>
      </w:r>
    </w:p>
    <w:p w14:paraId="07A5848E">
      <w:pPr>
        <w:pStyle w:val="28"/>
        <w:numPr>
          <w:ilvl w:val="0"/>
          <w:numId w:val="6"/>
        </w:numPr>
        <w:ind w:firstLineChars="0"/>
        <w:rPr>
          <w:rFonts w:ascii="宋体" w:hAnsi="宋体" w:eastAsia="宋体"/>
          <w:highlight w:val="none"/>
        </w:rPr>
      </w:pPr>
      <w:r>
        <w:rPr>
          <w:rFonts w:hint="eastAsia" w:ascii="宋体" w:hAnsi="宋体" w:eastAsia="宋体"/>
          <w:highlight w:val="none"/>
        </w:rPr>
        <w:t>不同供应商的响应文件异常一致或者最后报价呈规律性差异；</w:t>
      </w:r>
    </w:p>
    <w:p w14:paraId="48A32000">
      <w:pPr>
        <w:pStyle w:val="28"/>
        <w:numPr>
          <w:ilvl w:val="0"/>
          <w:numId w:val="6"/>
        </w:numPr>
        <w:ind w:firstLineChars="0"/>
        <w:rPr>
          <w:rFonts w:ascii="宋体" w:hAnsi="宋体" w:eastAsia="宋体"/>
          <w:highlight w:val="none"/>
        </w:rPr>
      </w:pPr>
      <w:r>
        <w:rPr>
          <w:rFonts w:hint="eastAsia" w:ascii="宋体" w:hAnsi="宋体" w:eastAsia="宋体"/>
          <w:highlight w:val="none"/>
        </w:rPr>
        <w:t>不同供应商的响应文件相互混装。</w:t>
      </w:r>
    </w:p>
    <w:p w14:paraId="12262BDA">
      <w:pPr>
        <w:spacing w:line="360" w:lineRule="auto"/>
        <w:ind w:firstLine="480" w:firstLineChars="200"/>
        <w:rPr>
          <w:rFonts w:ascii="宋体" w:hAnsi="宋体"/>
          <w:sz w:val="24"/>
          <w:highlight w:val="none"/>
        </w:rPr>
      </w:pPr>
      <w:r>
        <w:rPr>
          <w:rFonts w:hint="eastAsia" w:ascii="宋体" w:hAnsi="宋体"/>
          <w:sz w:val="24"/>
          <w:highlight w:val="none"/>
        </w:rPr>
        <w:t>3.20供应商仅提交备份响应文件，没有在电子交易平台传输提交响应文件的，响应无效；</w:t>
      </w:r>
    </w:p>
    <w:p w14:paraId="19FDC1F4">
      <w:pPr>
        <w:spacing w:line="360" w:lineRule="auto"/>
        <w:ind w:firstLine="480" w:firstLineChars="200"/>
        <w:rPr>
          <w:rFonts w:ascii="宋体" w:hAnsi="宋体"/>
          <w:sz w:val="24"/>
          <w:highlight w:val="none"/>
        </w:rPr>
      </w:pPr>
      <w:r>
        <w:rPr>
          <w:rFonts w:hint="eastAsia" w:ascii="宋体" w:hAnsi="宋体"/>
          <w:sz w:val="24"/>
          <w:highlight w:val="none"/>
        </w:rPr>
        <w:t>3.21法律、法规、规章（适用本市的）及省级以上规范性文件（适用本市的）规定的其他无效情形。</w:t>
      </w:r>
    </w:p>
    <w:p w14:paraId="431D2D39">
      <w:pPr>
        <w:pStyle w:val="25"/>
        <w:spacing w:before="0"/>
        <w:ind w:firstLine="0" w:firstLineChars="0"/>
        <w:rPr>
          <w:rFonts w:ascii="宋体" w:hAnsi="宋体"/>
          <w:b/>
          <w:szCs w:val="24"/>
          <w:highlight w:val="none"/>
        </w:rPr>
      </w:pPr>
      <w:r>
        <w:rPr>
          <w:rFonts w:hint="eastAsia" w:ascii="宋体" w:hAnsi="宋体"/>
          <w:b/>
          <w:szCs w:val="24"/>
          <w:highlight w:val="none"/>
        </w:rPr>
        <w:t>4. 重新开展采购活动</w:t>
      </w:r>
    </w:p>
    <w:p w14:paraId="7DE0858E">
      <w:pPr>
        <w:spacing w:line="360" w:lineRule="auto"/>
        <w:ind w:firstLine="407" w:firstLineChars="194"/>
        <w:rPr>
          <w:rFonts w:ascii="宋体" w:hAnsi="宋体"/>
          <w:sz w:val="24"/>
          <w:szCs w:val="21"/>
          <w:highlight w:val="none"/>
        </w:rPr>
      </w:pPr>
      <w:r>
        <w:rPr>
          <w:rFonts w:hint="eastAsia" w:ascii="宋体" w:hAnsi="宋体" w:cs="Arial"/>
          <w:szCs w:val="21"/>
          <w:highlight w:val="none"/>
        </w:rPr>
        <w:t xml:space="preserve"> </w:t>
      </w:r>
      <w:r>
        <w:rPr>
          <w:rFonts w:hint="eastAsia" w:ascii="宋体" w:hAnsi="宋体"/>
          <w:sz w:val="24"/>
          <w:szCs w:val="21"/>
          <w:highlight w:val="none"/>
        </w:rPr>
        <w:t>出现下列情形之一的，采购代理机构应当终止竞争性磋商采购活动，通过电子交易平台发布项目终止公告并说明原因，重新开展采购活动：</w:t>
      </w:r>
    </w:p>
    <w:p w14:paraId="34D22FF4">
      <w:pPr>
        <w:spacing w:line="360" w:lineRule="auto"/>
        <w:ind w:firstLine="465" w:firstLineChars="194"/>
        <w:rPr>
          <w:rFonts w:ascii="宋体" w:hAnsi="宋体"/>
          <w:sz w:val="24"/>
          <w:szCs w:val="21"/>
          <w:highlight w:val="none"/>
        </w:rPr>
      </w:pPr>
      <w:r>
        <w:rPr>
          <w:rFonts w:hint="eastAsia" w:ascii="宋体" w:hAnsi="宋体"/>
          <w:sz w:val="24"/>
          <w:szCs w:val="21"/>
          <w:highlight w:val="none"/>
        </w:rPr>
        <w:t>（1）因情况变化，不再符合规定的竞争性磋商采购方式适用情形的；</w:t>
      </w:r>
    </w:p>
    <w:p w14:paraId="0C5BD414">
      <w:pPr>
        <w:spacing w:line="360" w:lineRule="auto"/>
        <w:ind w:firstLine="465" w:firstLineChars="194"/>
        <w:rPr>
          <w:rFonts w:ascii="宋体" w:hAnsi="宋体"/>
          <w:sz w:val="24"/>
          <w:szCs w:val="21"/>
          <w:highlight w:val="none"/>
        </w:rPr>
      </w:pPr>
      <w:r>
        <w:rPr>
          <w:rFonts w:hint="eastAsia" w:ascii="宋体" w:hAnsi="宋体"/>
          <w:sz w:val="24"/>
          <w:szCs w:val="21"/>
          <w:highlight w:val="none"/>
        </w:rPr>
        <w:t>（2）出现影响采购公正的违法、违规行为的；</w:t>
      </w:r>
    </w:p>
    <w:p w14:paraId="1F553815">
      <w:pPr>
        <w:spacing w:line="360" w:lineRule="auto"/>
        <w:ind w:firstLine="465" w:firstLineChars="194"/>
        <w:rPr>
          <w:rFonts w:ascii="宋体" w:hAnsi="宋体"/>
          <w:sz w:val="24"/>
          <w:szCs w:val="21"/>
          <w:highlight w:val="none"/>
        </w:rPr>
      </w:pPr>
      <w:r>
        <w:rPr>
          <w:rFonts w:hint="eastAsia" w:ascii="宋体" w:hAnsi="宋体"/>
          <w:sz w:val="24"/>
          <w:szCs w:val="21"/>
          <w:highlight w:val="none"/>
        </w:rPr>
        <w:t>（3）在采购过程中符合要求的供应商或者最后报价未超过采购预算的供应商不足3家的（有特殊规定的从其规定）。</w:t>
      </w:r>
    </w:p>
    <w:p w14:paraId="53B30AF0">
      <w:pPr>
        <w:pStyle w:val="25"/>
        <w:spacing w:before="0"/>
        <w:ind w:firstLine="0" w:firstLineChars="0"/>
        <w:rPr>
          <w:rFonts w:ascii="宋体" w:hAnsi="宋体"/>
          <w:b/>
          <w:szCs w:val="24"/>
          <w:highlight w:val="none"/>
        </w:rPr>
      </w:pPr>
      <w:r>
        <w:rPr>
          <w:rFonts w:hint="eastAsia" w:ascii="宋体" w:hAnsi="宋体"/>
          <w:b/>
          <w:szCs w:val="24"/>
          <w:highlight w:val="none"/>
        </w:rPr>
        <w:t>5. 终止采购活动</w:t>
      </w:r>
    </w:p>
    <w:p w14:paraId="2E014422">
      <w:pPr>
        <w:spacing w:line="360" w:lineRule="auto"/>
        <w:ind w:firstLine="465" w:firstLineChars="194"/>
        <w:rPr>
          <w:rFonts w:ascii="宋体" w:hAnsi="宋体"/>
          <w:sz w:val="24"/>
          <w:szCs w:val="21"/>
          <w:highlight w:val="none"/>
        </w:rPr>
      </w:pPr>
      <w:r>
        <w:rPr>
          <w:rFonts w:hint="eastAsia" w:ascii="宋体" w:hAnsi="宋体"/>
          <w:sz w:val="24"/>
          <w:szCs w:val="21"/>
          <w:highlight w:val="none"/>
        </w:rPr>
        <w:t>在采购活动中因重大变故，采购任务取消的，采购代理机构将终止采购活动，通过电子交易平台通知所有参加采购活动的供应商，并将项目实施情况和采购任务取消原因报送本级财政部门。</w:t>
      </w:r>
    </w:p>
    <w:p w14:paraId="6E71C4E4">
      <w:pPr>
        <w:spacing w:line="360" w:lineRule="auto"/>
        <w:rPr>
          <w:rFonts w:ascii="宋体" w:hAnsi="宋体" w:cs="仿宋_GB2312"/>
          <w:sz w:val="24"/>
          <w:highlight w:val="none"/>
        </w:rPr>
      </w:pPr>
      <w:r>
        <w:rPr>
          <w:rFonts w:ascii="宋体" w:hAnsi="宋体"/>
          <w:b/>
          <w:sz w:val="24"/>
          <w:highlight w:val="none"/>
        </w:rPr>
        <w:t xml:space="preserve">6. </w:t>
      </w:r>
      <w:r>
        <w:rPr>
          <w:rFonts w:hint="eastAsia" w:ascii="宋体" w:hAnsi="宋体" w:cs="仿宋_GB2312"/>
          <w:b/>
          <w:sz w:val="24"/>
          <w:highlight w:val="none"/>
        </w:rPr>
        <w:t>采购代理机构有权对磋商小组各成员的评分情况和评审意见进行合理性和合规性审查</w:t>
      </w:r>
      <w:r>
        <w:rPr>
          <w:rFonts w:hint="eastAsia" w:ascii="宋体" w:hAnsi="宋体" w:cs="仿宋_GB2312"/>
          <w:sz w:val="24"/>
          <w:highlight w:val="none"/>
        </w:rPr>
        <w:t>，如发现磋商小组成员的评审意见带有明显倾向性，或不按规定程序和标准评审、计分的，磋商小组成员应进行书面澄清和说明；磋商小组成员拒不接受采购代理机构审查的，采购代理机构将向同级政府采购监督管理部门报告并予以处理。</w:t>
      </w:r>
    </w:p>
    <w:p w14:paraId="10517D3E">
      <w:pPr>
        <w:pStyle w:val="25"/>
        <w:spacing w:before="0"/>
        <w:ind w:firstLine="0" w:firstLineChars="0"/>
        <w:rPr>
          <w:rFonts w:ascii="宋体" w:hAnsi="宋体" w:cs="仿宋_GB2312"/>
          <w:b/>
          <w:highlight w:val="none"/>
        </w:rPr>
      </w:pPr>
    </w:p>
    <w:p w14:paraId="704C973F">
      <w:pPr>
        <w:snapToGrid w:val="0"/>
        <w:spacing w:line="360" w:lineRule="auto"/>
        <w:ind w:left="120" w:leftChars="57" w:firstLine="482" w:firstLineChars="150"/>
        <w:jc w:val="center"/>
        <w:rPr>
          <w:rFonts w:ascii="宋体" w:hAnsi="宋体" w:cs="仿宋_GB2312"/>
          <w:b/>
          <w:sz w:val="32"/>
          <w:highlight w:val="none"/>
        </w:rPr>
      </w:pPr>
      <w:r>
        <w:rPr>
          <w:rFonts w:hint="eastAsia" w:ascii="宋体" w:hAnsi="宋体" w:cs="仿宋_GB2312"/>
          <w:b/>
          <w:sz w:val="32"/>
          <w:highlight w:val="none"/>
        </w:rPr>
        <w:t>六、评审过程的保密与录像</w:t>
      </w:r>
    </w:p>
    <w:p w14:paraId="4010DFE0">
      <w:pPr>
        <w:widowControl/>
        <w:spacing w:line="360" w:lineRule="auto"/>
        <w:ind w:firstLine="482" w:firstLineChars="200"/>
        <w:rPr>
          <w:rFonts w:ascii="宋体" w:hAnsi="宋体" w:cs="仿宋_GB2312"/>
          <w:sz w:val="24"/>
          <w:highlight w:val="none"/>
        </w:rPr>
      </w:pPr>
      <w:r>
        <w:rPr>
          <w:rFonts w:hint="eastAsia" w:ascii="宋体" w:hAnsi="宋体" w:cs="仿宋_GB2312"/>
          <w:b/>
          <w:sz w:val="24"/>
          <w:highlight w:val="none"/>
        </w:rPr>
        <w:t>1.保密。</w:t>
      </w:r>
      <w:r>
        <w:rPr>
          <w:rFonts w:hint="eastAsia" w:ascii="宋体" w:hAnsi="宋体" w:cs="仿宋_GB2312"/>
          <w:sz w:val="24"/>
          <w:highlight w:val="none"/>
        </w:rPr>
        <w:t>评审活动在严格保密的情况下进行。评审过程中凡是与采购响应文件评审和比较、成交人推荐等评审有关的情况，以及涉及国家秘密和商业秘密等信息，磋商小组成员、采购人和采购代理机构工作人员、相关监督人员等与评审有关的人员应当予以保密。</w:t>
      </w:r>
    </w:p>
    <w:p w14:paraId="79F1EDED">
      <w:pPr>
        <w:widowControl/>
        <w:spacing w:line="360" w:lineRule="auto"/>
        <w:ind w:firstLine="482" w:firstLineChars="200"/>
        <w:rPr>
          <w:rFonts w:ascii="宋体" w:hAnsi="宋体" w:cs="仿宋_GB2312"/>
          <w:sz w:val="24"/>
          <w:highlight w:val="none"/>
        </w:rPr>
      </w:pPr>
      <w:r>
        <w:rPr>
          <w:rFonts w:hint="eastAsia" w:ascii="宋体" w:hAnsi="宋体" w:cs="仿宋_GB2312"/>
          <w:b/>
          <w:sz w:val="24"/>
          <w:highlight w:val="none"/>
        </w:rPr>
        <w:t>2.录音录像。</w:t>
      </w:r>
      <w:r>
        <w:rPr>
          <w:rFonts w:hint="eastAsia" w:ascii="宋体" w:hAnsi="宋体" w:cs="仿宋_GB2312"/>
          <w:sz w:val="24"/>
          <w:highlight w:val="none"/>
        </w:rPr>
        <w:t>采购代理机构对评审工作现场进行全过程录音录像，录音录像资料作为采购项目文件随其他文件一并存档。</w:t>
      </w:r>
    </w:p>
    <w:p w14:paraId="1E64FE4C">
      <w:pPr>
        <w:widowControl/>
        <w:adjustRightInd/>
        <w:jc w:val="left"/>
        <w:rPr>
          <w:rFonts w:ascii="宋体" w:hAnsi="宋体" w:cs="仿宋_GB2312"/>
          <w:b/>
          <w:sz w:val="36"/>
          <w:szCs w:val="36"/>
          <w:highlight w:val="none"/>
        </w:rPr>
      </w:pPr>
      <w:r>
        <w:rPr>
          <w:rFonts w:ascii="宋体" w:hAnsi="宋体" w:cs="仿宋_GB2312"/>
          <w:b/>
          <w:sz w:val="36"/>
          <w:szCs w:val="36"/>
          <w:highlight w:val="none"/>
        </w:rPr>
        <w:br w:type="page"/>
      </w:r>
    </w:p>
    <w:p w14:paraId="085FD631">
      <w:pPr>
        <w:spacing w:line="360" w:lineRule="auto"/>
        <w:jc w:val="center"/>
        <w:outlineLvl w:val="0"/>
        <w:rPr>
          <w:rFonts w:ascii="宋体" w:hAnsi="宋体" w:cs="仿宋_GB2312"/>
          <w:b/>
          <w:sz w:val="36"/>
          <w:szCs w:val="36"/>
          <w:highlight w:val="none"/>
        </w:rPr>
      </w:pPr>
      <w:r>
        <w:rPr>
          <w:rFonts w:hint="eastAsia" w:ascii="宋体" w:hAnsi="宋体" w:cs="仿宋_GB2312"/>
          <w:b/>
          <w:sz w:val="36"/>
          <w:szCs w:val="36"/>
          <w:highlight w:val="none"/>
        </w:rPr>
        <w:t>第六部分</w:t>
      </w:r>
      <w:bookmarkEnd w:id="64"/>
      <w:r>
        <w:rPr>
          <w:rFonts w:hint="eastAsia" w:ascii="宋体" w:hAnsi="宋体" w:cs="仿宋_GB2312"/>
          <w:b/>
          <w:sz w:val="36"/>
          <w:szCs w:val="36"/>
          <w:highlight w:val="none"/>
        </w:rPr>
        <w:t xml:space="preserve"> 拟签订的合同文本</w:t>
      </w:r>
    </w:p>
    <w:p w14:paraId="45B08471">
      <w:pPr>
        <w:rPr>
          <w:highlight w:val="none"/>
        </w:rPr>
      </w:pPr>
      <w:bookmarkStart w:id="65" w:name="第五部分"/>
      <w:bookmarkStart w:id="66" w:name="_Toc86217003"/>
      <w:r>
        <w:rPr>
          <w:highlight w:val="none"/>
        </w:rPr>
        <w:t xml:space="preserve">                  </w:t>
      </w:r>
    </w:p>
    <w:p w14:paraId="392CB00E">
      <w:pPr>
        <w:ind w:firstLine="562"/>
        <w:jc w:val="center"/>
        <w:rPr>
          <w:b/>
          <w:bCs/>
          <w:sz w:val="28"/>
          <w:szCs w:val="28"/>
          <w:highlight w:val="none"/>
        </w:rPr>
      </w:pPr>
      <w:r>
        <w:rPr>
          <w:rFonts w:hint="eastAsia"/>
          <w:b/>
          <w:bCs/>
          <w:sz w:val="28"/>
          <w:szCs w:val="28"/>
          <w:highlight w:val="none"/>
        </w:rPr>
        <w:t>杭州电子科技大学采购合同（货物类）</w:t>
      </w:r>
    </w:p>
    <w:p w14:paraId="18494CD9">
      <w:pPr>
        <w:jc w:val="right"/>
        <w:rPr>
          <w:highlight w:val="none"/>
        </w:rPr>
      </w:pPr>
      <w:r>
        <w:rPr>
          <w:rFonts w:hint="eastAsia"/>
          <w:highlight w:val="none"/>
        </w:rPr>
        <w:t>合同编号_</w:t>
      </w:r>
      <w:r>
        <w:rPr>
          <w:highlight w:val="none"/>
        </w:rPr>
        <w:t xml:space="preserve">________________ </w:t>
      </w:r>
    </w:p>
    <w:p w14:paraId="7A88C0BA">
      <w:pPr>
        <w:adjustRightInd/>
        <w:spacing w:line="360" w:lineRule="auto"/>
        <w:ind w:firstLine="456" w:firstLineChars="200"/>
        <w:rPr>
          <w:rFonts w:ascii="宋体" w:hAnsi="宋体" w:cs="宋体"/>
          <w:color w:val="000000"/>
          <w:spacing w:val="-6"/>
          <w:sz w:val="24"/>
          <w:highlight w:val="none"/>
        </w:rPr>
      </w:pPr>
      <w:r>
        <w:rPr>
          <w:rFonts w:hint="eastAsia" w:ascii="宋体" w:hAnsi="宋体" w:cs="宋体"/>
          <w:color w:val="000000"/>
          <w:spacing w:val="-6"/>
          <w:sz w:val="24"/>
          <w:highlight w:val="none"/>
        </w:rPr>
        <w:t>确认书号：</w:t>
      </w:r>
    </w:p>
    <w:p w14:paraId="4711366F">
      <w:pPr>
        <w:adjustRightInd/>
        <w:spacing w:line="360" w:lineRule="auto"/>
        <w:ind w:firstLine="456" w:firstLineChars="200"/>
        <w:rPr>
          <w:rFonts w:ascii="宋体" w:hAnsi="宋体" w:cs="宋体"/>
          <w:color w:val="000000"/>
          <w:spacing w:val="-6"/>
          <w:sz w:val="24"/>
          <w:highlight w:val="none"/>
        </w:rPr>
      </w:pPr>
      <w:r>
        <w:rPr>
          <w:rFonts w:hint="eastAsia" w:ascii="宋体" w:hAnsi="宋体" w:cs="宋体"/>
          <w:color w:val="000000"/>
          <w:spacing w:val="-6"/>
          <w:sz w:val="24"/>
          <w:highlight w:val="none"/>
        </w:rPr>
        <w:t>项目编号：</w:t>
      </w:r>
    </w:p>
    <w:p w14:paraId="1DCEB8A1">
      <w:pPr>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 xml:space="preserve">甲方（采购人）：杭州电子科技大学  </w:t>
      </w:r>
    </w:p>
    <w:p w14:paraId="7A34CB26">
      <w:pPr>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 xml:space="preserve">乙方（供应商）： </w:t>
      </w:r>
    </w:p>
    <w:p w14:paraId="27EF64B3">
      <w:pPr>
        <w:adjustRightInd/>
        <w:spacing w:line="360" w:lineRule="auto"/>
        <w:ind w:firstLine="456" w:firstLineChars="200"/>
        <w:rPr>
          <w:rFonts w:ascii="宋体" w:hAnsi="宋体" w:cs="宋体"/>
          <w:sz w:val="24"/>
          <w:highlight w:val="none"/>
        </w:rPr>
      </w:pPr>
      <w:r>
        <w:rPr>
          <w:rFonts w:hint="eastAsia" w:ascii="宋体" w:hAnsi="宋体" w:cs="宋体"/>
          <w:color w:val="000000"/>
          <w:spacing w:val="-6"/>
          <w:sz w:val="24"/>
          <w:highlight w:val="none"/>
        </w:rPr>
        <w:t>采购代理机构（鉴证方）：</w:t>
      </w:r>
      <w:r>
        <w:rPr>
          <w:rFonts w:hint="eastAsia" w:ascii="宋体" w:hAnsi="宋体" w:cs="宋体"/>
          <w:sz w:val="24"/>
          <w:highlight w:val="none"/>
        </w:rPr>
        <w:t xml:space="preserve">             </w:t>
      </w:r>
    </w:p>
    <w:p w14:paraId="2686CEA2">
      <w:pPr>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为了保护甲乙双方合法权益，根据项目</w:t>
      </w:r>
      <w:r>
        <w:rPr>
          <w:rFonts w:hint="eastAsia" w:ascii="宋体" w:hAnsi="宋体" w:cs="宋体"/>
          <w:sz w:val="24"/>
          <w:highlight w:val="none"/>
          <w:u w:val="single"/>
        </w:rPr>
        <w:t xml:space="preserve">   (填项目名称)      </w:t>
      </w:r>
      <w:r>
        <w:rPr>
          <w:rFonts w:hint="eastAsia" w:ascii="宋体" w:hAnsi="宋体" w:cs="宋体"/>
          <w:sz w:val="24"/>
          <w:highlight w:val="none"/>
        </w:rPr>
        <w:t>（项目编号</w:t>
      </w:r>
      <w:r>
        <w:rPr>
          <w:rFonts w:hint="eastAsia" w:ascii="宋体" w:hAnsi="宋体" w:cs="宋体"/>
          <w:sz w:val="24"/>
          <w:highlight w:val="none"/>
          <w:u w:val="single"/>
        </w:rPr>
        <w:t xml:space="preserve">           </w:t>
      </w:r>
      <w:r>
        <w:rPr>
          <w:rFonts w:hint="eastAsia" w:ascii="宋体" w:hAnsi="宋体" w:cs="宋体"/>
          <w:sz w:val="24"/>
          <w:highlight w:val="none"/>
        </w:rPr>
        <w:t>）</w:t>
      </w:r>
      <w:r>
        <w:rPr>
          <w:rFonts w:hint="eastAsia" w:ascii="宋体" w:hAnsi="宋体" w:cs="宋体"/>
          <w:sz w:val="24"/>
          <w:highlight w:val="none"/>
          <w:u w:val="single"/>
        </w:rPr>
        <w:t xml:space="preserve"> （填采购方式）   </w:t>
      </w:r>
      <w:r>
        <w:rPr>
          <w:rFonts w:hint="eastAsia" w:ascii="宋体" w:hAnsi="宋体" w:cs="宋体"/>
          <w:sz w:val="24"/>
          <w:highlight w:val="none"/>
        </w:rPr>
        <w:t xml:space="preserve">的中标（成交）结果，签署本合同，以资共同遵守。  </w:t>
      </w:r>
    </w:p>
    <w:p w14:paraId="1FAD9FDF">
      <w:pPr>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一、采购货物与合同价格</w:t>
      </w:r>
    </w:p>
    <w:tbl>
      <w:tblPr>
        <w:tblStyle w:val="17"/>
        <w:tblW w:w="903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0"/>
        <w:gridCol w:w="1270"/>
        <w:gridCol w:w="3200"/>
        <w:gridCol w:w="720"/>
        <w:gridCol w:w="795"/>
        <w:gridCol w:w="1206"/>
        <w:gridCol w:w="1134"/>
      </w:tblGrid>
      <w:tr w14:paraId="090AEC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jc w:val="center"/>
        </w:trPr>
        <w:tc>
          <w:tcPr>
            <w:tcW w:w="710" w:type="dxa"/>
            <w:tcBorders>
              <w:top w:val="single" w:color="auto" w:sz="4" w:space="0"/>
              <w:left w:val="single" w:color="auto" w:sz="4" w:space="0"/>
              <w:bottom w:val="single" w:color="auto" w:sz="4" w:space="0"/>
              <w:right w:val="single" w:color="auto" w:sz="4" w:space="0"/>
            </w:tcBorders>
            <w:vAlign w:val="center"/>
          </w:tcPr>
          <w:p w14:paraId="39455F8F">
            <w:pPr>
              <w:adjustRightInd/>
              <w:spacing w:line="360" w:lineRule="auto"/>
              <w:rPr>
                <w:rFonts w:ascii="宋体" w:hAnsi="宋体" w:cs="宋体"/>
                <w:sz w:val="24"/>
                <w:highlight w:val="none"/>
              </w:rPr>
            </w:pPr>
            <w:r>
              <w:rPr>
                <w:rFonts w:hint="eastAsia" w:ascii="宋体" w:hAnsi="宋体" w:cs="宋体"/>
                <w:sz w:val="24"/>
                <w:highlight w:val="none"/>
              </w:rPr>
              <w:t>序号</w:t>
            </w:r>
          </w:p>
        </w:tc>
        <w:tc>
          <w:tcPr>
            <w:tcW w:w="1270" w:type="dxa"/>
            <w:tcBorders>
              <w:top w:val="single" w:color="auto" w:sz="4" w:space="0"/>
              <w:left w:val="single" w:color="auto" w:sz="4" w:space="0"/>
              <w:bottom w:val="single" w:color="auto" w:sz="4" w:space="0"/>
              <w:right w:val="single" w:color="auto" w:sz="4" w:space="0"/>
            </w:tcBorders>
            <w:vAlign w:val="center"/>
          </w:tcPr>
          <w:p w14:paraId="7A2CB1DA">
            <w:pPr>
              <w:adjustRightInd/>
              <w:spacing w:line="360" w:lineRule="auto"/>
              <w:rPr>
                <w:rFonts w:ascii="宋体" w:hAnsi="宋体" w:cs="宋体"/>
                <w:sz w:val="24"/>
                <w:highlight w:val="none"/>
              </w:rPr>
            </w:pPr>
            <w:r>
              <w:rPr>
                <w:rFonts w:hint="eastAsia" w:ascii="宋体" w:hAnsi="宋体" w:cs="宋体"/>
                <w:sz w:val="24"/>
                <w:highlight w:val="none"/>
              </w:rPr>
              <w:t>货物名称</w:t>
            </w:r>
          </w:p>
        </w:tc>
        <w:tc>
          <w:tcPr>
            <w:tcW w:w="3200" w:type="dxa"/>
            <w:tcBorders>
              <w:top w:val="single" w:color="auto" w:sz="4" w:space="0"/>
              <w:left w:val="single" w:color="auto" w:sz="4" w:space="0"/>
              <w:bottom w:val="single" w:color="auto" w:sz="4" w:space="0"/>
              <w:right w:val="single" w:color="auto" w:sz="4" w:space="0"/>
            </w:tcBorders>
            <w:vAlign w:val="center"/>
          </w:tcPr>
          <w:p w14:paraId="68AB505C">
            <w:pPr>
              <w:adjustRightInd/>
              <w:spacing w:line="360" w:lineRule="auto"/>
              <w:rPr>
                <w:rFonts w:ascii="宋体" w:hAnsi="宋体" w:cs="宋体"/>
                <w:sz w:val="24"/>
                <w:highlight w:val="none"/>
              </w:rPr>
            </w:pPr>
            <w:r>
              <w:rPr>
                <w:rFonts w:hint="eastAsia" w:ascii="宋体" w:hAnsi="宋体" w:cs="宋体"/>
                <w:sz w:val="24"/>
                <w:highlight w:val="none"/>
              </w:rPr>
              <w:t>品牌、型号等</w:t>
            </w:r>
          </w:p>
        </w:tc>
        <w:tc>
          <w:tcPr>
            <w:tcW w:w="720" w:type="dxa"/>
            <w:tcBorders>
              <w:top w:val="single" w:color="auto" w:sz="4" w:space="0"/>
              <w:left w:val="single" w:color="auto" w:sz="4" w:space="0"/>
              <w:bottom w:val="single" w:color="auto" w:sz="4" w:space="0"/>
              <w:right w:val="single" w:color="auto" w:sz="4" w:space="0"/>
            </w:tcBorders>
            <w:vAlign w:val="center"/>
          </w:tcPr>
          <w:p w14:paraId="683C4409">
            <w:pPr>
              <w:adjustRightInd/>
              <w:spacing w:line="360" w:lineRule="auto"/>
              <w:rPr>
                <w:rFonts w:ascii="宋体" w:hAnsi="宋体" w:cs="宋体"/>
                <w:sz w:val="24"/>
                <w:highlight w:val="none"/>
              </w:rPr>
            </w:pPr>
            <w:r>
              <w:rPr>
                <w:rFonts w:hint="eastAsia" w:ascii="宋体" w:hAnsi="宋体" w:cs="宋体"/>
                <w:sz w:val="24"/>
                <w:highlight w:val="none"/>
              </w:rPr>
              <w:t>数量</w:t>
            </w:r>
          </w:p>
        </w:tc>
        <w:tc>
          <w:tcPr>
            <w:tcW w:w="795" w:type="dxa"/>
            <w:tcBorders>
              <w:top w:val="single" w:color="auto" w:sz="4" w:space="0"/>
              <w:left w:val="single" w:color="auto" w:sz="4" w:space="0"/>
              <w:bottom w:val="single" w:color="auto" w:sz="4" w:space="0"/>
              <w:right w:val="single" w:color="auto" w:sz="4" w:space="0"/>
            </w:tcBorders>
            <w:vAlign w:val="center"/>
          </w:tcPr>
          <w:p w14:paraId="6DA8F121">
            <w:pPr>
              <w:adjustRightInd/>
              <w:spacing w:line="360" w:lineRule="auto"/>
              <w:rPr>
                <w:rFonts w:ascii="宋体" w:hAnsi="宋体" w:cs="宋体"/>
                <w:sz w:val="24"/>
                <w:highlight w:val="none"/>
              </w:rPr>
            </w:pPr>
            <w:r>
              <w:rPr>
                <w:rFonts w:hint="eastAsia" w:ascii="宋体" w:hAnsi="宋体" w:cs="宋体"/>
                <w:sz w:val="24"/>
                <w:highlight w:val="none"/>
              </w:rPr>
              <w:t>单位</w:t>
            </w:r>
          </w:p>
        </w:tc>
        <w:tc>
          <w:tcPr>
            <w:tcW w:w="1206" w:type="dxa"/>
            <w:tcBorders>
              <w:top w:val="single" w:color="auto" w:sz="4" w:space="0"/>
              <w:left w:val="single" w:color="auto" w:sz="4" w:space="0"/>
              <w:bottom w:val="single" w:color="auto" w:sz="4" w:space="0"/>
              <w:right w:val="single" w:color="auto" w:sz="4" w:space="0"/>
            </w:tcBorders>
            <w:vAlign w:val="center"/>
          </w:tcPr>
          <w:p w14:paraId="13162023">
            <w:pPr>
              <w:adjustRightInd/>
              <w:spacing w:line="360" w:lineRule="auto"/>
              <w:rPr>
                <w:rFonts w:ascii="宋体" w:hAnsi="宋体" w:cs="宋体"/>
                <w:sz w:val="24"/>
                <w:highlight w:val="none"/>
              </w:rPr>
            </w:pPr>
            <w:r>
              <w:rPr>
                <w:rFonts w:hint="eastAsia" w:ascii="宋体" w:hAnsi="宋体" w:cs="宋体"/>
                <w:sz w:val="24"/>
                <w:highlight w:val="none"/>
              </w:rPr>
              <w:t>单价</w:t>
            </w:r>
          </w:p>
        </w:tc>
        <w:tc>
          <w:tcPr>
            <w:tcW w:w="1134" w:type="dxa"/>
            <w:tcBorders>
              <w:top w:val="single" w:color="auto" w:sz="4" w:space="0"/>
              <w:left w:val="single" w:color="auto" w:sz="4" w:space="0"/>
              <w:bottom w:val="single" w:color="auto" w:sz="4" w:space="0"/>
              <w:right w:val="single" w:color="auto" w:sz="4" w:space="0"/>
            </w:tcBorders>
            <w:vAlign w:val="center"/>
          </w:tcPr>
          <w:p w14:paraId="125A5487">
            <w:pPr>
              <w:adjustRightInd/>
              <w:spacing w:line="360" w:lineRule="auto"/>
              <w:rPr>
                <w:rFonts w:ascii="宋体" w:hAnsi="宋体" w:cs="宋体"/>
                <w:sz w:val="24"/>
                <w:highlight w:val="none"/>
              </w:rPr>
            </w:pPr>
            <w:r>
              <w:rPr>
                <w:rFonts w:hint="eastAsia" w:ascii="宋体" w:hAnsi="宋体" w:cs="宋体"/>
                <w:sz w:val="24"/>
                <w:highlight w:val="none"/>
              </w:rPr>
              <w:t>总价</w:t>
            </w:r>
          </w:p>
        </w:tc>
      </w:tr>
      <w:tr w14:paraId="00FDD4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2" w:hRule="atLeast"/>
          <w:jc w:val="center"/>
        </w:trPr>
        <w:tc>
          <w:tcPr>
            <w:tcW w:w="710" w:type="dxa"/>
            <w:tcBorders>
              <w:top w:val="single" w:color="auto" w:sz="4" w:space="0"/>
              <w:left w:val="single" w:color="auto" w:sz="4" w:space="0"/>
              <w:bottom w:val="single" w:color="auto" w:sz="4" w:space="0"/>
              <w:right w:val="single" w:color="auto" w:sz="4" w:space="0"/>
            </w:tcBorders>
            <w:vAlign w:val="center"/>
          </w:tcPr>
          <w:p w14:paraId="7831C6C6">
            <w:pPr>
              <w:adjustRightInd/>
              <w:spacing w:line="360" w:lineRule="auto"/>
              <w:rPr>
                <w:rFonts w:ascii="宋体" w:hAnsi="宋体" w:cs="宋体"/>
                <w:sz w:val="24"/>
                <w:highlight w:val="none"/>
              </w:rPr>
            </w:pPr>
            <w:r>
              <w:rPr>
                <w:rFonts w:hint="eastAsia" w:ascii="宋体" w:hAnsi="宋体" w:cs="宋体"/>
                <w:sz w:val="24"/>
                <w:highlight w:val="none"/>
              </w:rPr>
              <w:t>1</w:t>
            </w:r>
          </w:p>
        </w:tc>
        <w:tc>
          <w:tcPr>
            <w:tcW w:w="1270" w:type="dxa"/>
            <w:tcBorders>
              <w:top w:val="single" w:color="auto" w:sz="4" w:space="0"/>
              <w:left w:val="single" w:color="auto" w:sz="4" w:space="0"/>
              <w:bottom w:val="single" w:color="auto" w:sz="4" w:space="0"/>
              <w:right w:val="single" w:color="auto" w:sz="4" w:space="0"/>
            </w:tcBorders>
            <w:vAlign w:val="center"/>
          </w:tcPr>
          <w:p w14:paraId="4409993C">
            <w:pPr>
              <w:adjustRightInd/>
              <w:spacing w:line="360" w:lineRule="auto"/>
              <w:rPr>
                <w:rFonts w:ascii="宋体" w:hAnsi="宋体" w:cs="宋体"/>
                <w:sz w:val="24"/>
                <w:highlight w:val="none"/>
              </w:rPr>
            </w:pPr>
          </w:p>
        </w:tc>
        <w:tc>
          <w:tcPr>
            <w:tcW w:w="3200" w:type="dxa"/>
            <w:tcBorders>
              <w:top w:val="single" w:color="auto" w:sz="4" w:space="0"/>
              <w:left w:val="single" w:color="auto" w:sz="4" w:space="0"/>
              <w:bottom w:val="single" w:color="auto" w:sz="4" w:space="0"/>
              <w:right w:val="single" w:color="auto" w:sz="4" w:space="0"/>
            </w:tcBorders>
          </w:tcPr>
          <w:p w14:paraId="5F1EF095">
            <w:pPr>
              <w:adjustRightInd/>
              <w:spacing w:line="360" w:lineRule="auto"/>
              <w:rPr>
                <w:rFonts w:ascii="宋体" w:hAnsi="宋体" w:cs="宋体"/>
                <w:sz w:val="24"/>
                <w:highlight w:val="none"/>
              </w:rPr>
            </w:pPr>
            <w:r>
              <w:rPr>
                <w:rFonts w:hint="eastAsia" w:ascii="宋体" w:hAnsi="宋体" w:cs="宋体"/>
                <w:sz w:val="24"/>
                <w:highlight w:val="none"/>
              </w:rPr>
              <w:t>品牌、型号、详细技术参数（技术参数可以合同附件方式提供）</w:t>
            </w:r>
          </w:p>
        </w:tc>
        <w:tc>
          <w:tcPr>
            <w:tcW w:w="720" w:type="dxa"/>
            <w:tcBorders>
              <w:top w:val="single" w:color="auto" w:sz="4" w:space="0"/>
              <w:left w:val="single" w:color="auto" w:sz="4" w:space="0"/>
              <w:bottom w:val="single" w:color="auto" w:sz="4" w:space="0"/>
              <w:right w:val="single" w:color="auto" w:sz="4" w:space="0"/>
            </w:tcBorders>
            <w:vAlign w:val="center"/>
          </w:tcPr>
          <w:p w14:paraId="73B38064">
            <w:pPr>
              <w:adjustRightInd/>
              <w:spacing w:line="360" w:lineRule="auto"/>
              <w:rPr>
                <w:rFonts w:ascii="宋体" w:hAnsi="宋体" w:cs="宋体"/>
                <w:sz w:val="24"/>
                <w:highlight w:val="none"/>
              </w:rPr>
            </w:pPr>
          </w:p>
        </w:tc>
        <w:tc>
          <w:tcPr>
            <w:tcW w:w="795" w:type="dxa"/>
            <w:tcBorders>
              <w:top w:val="single" w:color="auto" w:sz="4" w:space="0"/>
              <w:left w:val="single" w:color="auto" w:sz="4" w:space="0"/>
              <w:bottom w:val="single" w:color="auto" w:sz="4" w:space="0"/>
              <w:right w:val="single" w:color="auto" w:sz="4" w:space="0"/>
            </w:tcBorders>
            <w:vAlign w:val="center"/>
          </w:tcPr>
          <w:p w14:paraId="5EDE3551">
            <w:pPr>
              <w:adjustRightInd/>
              <w:spacing w:line="360" w:lineRule="auto"/>
              <w:rPr>
                <w:rFonts w:ascii="宋体" w:hAnsi="宋体" w:cs="宋体"/>
                <w:sz w:val="24"/>
                <w:highlight w:val="none"/>
              </w:rPr>
            </w:pPr>
          </w:p>
        </w:tc>
        <w:tc>
          <w:tcPr>
            <w:tcW w:w="1206" w:type="dxa"/>
            <w:tcBorders>
              <w:top w:val="single" w:color="auto" w:sz="4" w:space="0"/>
              <w:left w:val="single" w:color="auto" w:sz="4" w:space="0"/>
              <w:bottom w:val="single" w:color="auto" w:sz="4" w:space="0"/>
              <w:right w:val="single" w:color="auto" w:sz="4" w:space="0"/>
            </w:tcBorders>
            <w:vAlign w:val="center"/>
          </w:tcPr>
          <w:p w14:paraId="25E552E7">
            <w:pPr>
              <w:adjustRightInd/>
              <w:spacing w:line="360" w:lineRule="auto"/>
              <w:rPr>
                <w:rFonts w:ascii="宋体" w:hAnsi="宋体" w:cs="宋体"/>
                <w:sz w:val="24"/>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3F1BBA83">
            <w:pPr>
              <w:adjustRightInd/>
              <w:spacing w:line="360" w:lineRule="auto"/>
              <w:rPr>
                <w:rFonts w:ascii="宋体" w:hAnsi="宋体" w:cs="宋体"/>
                <w:sz w:val="24"/>
                <w:highlight w:val="none"/>
              </w:rPr>
            </w:pPr>
          </w:p>
        </w:tc>
      </w:tr>
      <w:tr w14:paraId="35B4DB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2" w:hRule="atLeast"/>
          <w:jc w:val="center"/>
        </w:trPr>
        <w:tc>
          <w:tcPr>
            <w:tcW w:w="710" w:type="dxa"/>
            <w:tcBorders>
              <w:top w:val="single" w:color="auto" w:sz="4" w:space="0"/>
              <w:left w:val="single" w:color="auto" w:sz="4" w:space="0"/>
              <w:bottom w:val="single" w:color="auto" w:sz="4" w:space="0"/>
              <w:right w:val="single" w:color="auto" w:sz="4" w:space="0"/>
            </w:tcBorders>
            <w:vAlign w:val="center"/>
          </w:tcPr>
          <w:p w14:paraId="060DE750">
            <w:pPr>
              <w:adjustRightInd/>
              <w:spacing w:line="360" w:lineRule="auto"/>
              <w:rPr>
                <w:rFonts w:ascii="宋体" w:hAnsi="宋体" w:cs="宋体"/>
                <w:sz w:val="24"/>
                <w:highlight w:val="none"/>
              </w:rPr>
            </w:pPr>
          </w:p>
        </w:tc>
        <w:tc>
          <w:tcPr>
            <w:tcW w:w="1270" w:type="dxa"/>
            <w:tcBorders>
              <w:top w:val="single" w:color="auto" w:sz="4" w:space="0"/>
              <w:left w:val="single" w:color="auto" w:sz="4" w:space="0"/>
              <w:bottom w:val="single" w:color="auto" w:sz="4" w:space="0"/>
              <w:right w:val="single" w:color="auto" w:sz="4" w:space="0"/>
            </w:tcBorders>
            <w:vAlign w:val="center"/>
          </w:tcPr>
          <w:p w14:paraId="08694AB7">
            <w:pPr>
              <w:adjustRightInd/>
              <w:spacing w:line="360" w:lineRule="auto"/>
              <w:rPr>
                <w:rFonts w:ascii="宋体" w:hAnsi="宋体" w:cs="宋体"/>
                <w:sz w:val="24"/>
                <w:highlight w:val="none"/>
              </w:rPr>
            </w:pPr>
          </w:p>
        </w:tc>
        <w:tc>
          <w:tcPr>
            <w:tcW w:w="3200" w:type="dxa"/>
            <w:tcBorders>
              <w:top w:val="single" w:color="auto" w:sz="4" w:space="0"/>
              <w:left w:val="single" w:color="auto" w:sz="4" w:space="0"/>
              <w:bottom w:val="single" w:color="auto" w:sz="4" w:space="0"/>
              <w:right w:val="single" w:color="auto" w:sz="4" w:space="0"/>
            </w:tcBorders>
          </w:tcPr>
          <w:p w14:paraId="7A4690D8">
            <w:pPr>
              <w:adjustRightInd/>
              <w:spacing w:line="360" w:lineRule="auto"/>
              <w:rPr>
                <w:rFonts w:ascii="宋体" w:hAnsi="宋体" w:cs="宋体"/>
                <w:sz w:val="24"/>
                <w:highlight w:val="none"/>
              </w:rPr>
            </w:pPr>
          </w:p>
        </w:tc>
        <w:tc>
          <w:tcPr>
            <w:tcW w:w="720" w:type="dxa"/>
            <w:tcBorders>
              <w:top w:val="single" w:color="auto" w:sz="4" w:space="0"/>
              <w:left w:val="single" w:color="auto" w:sz="4" w:space="0"/>
              <w:bottom w:val="single" w:color="auto" w:sz="4" w:space="0"/>
              <w:right w:val="single" w:color="auto" w:sz="4" w:space="0"/>
            </w:tcBorders>
            <w:vAlign w:val="center"/>
          </w:tcPr>
          <w:p w14:paraId="4CDC91F6">
            <w:pPr>
              <w:adjustRightInd/>
              <w:spacing w:line="360" w:lineRule="auto"/>
              <w:rPr>
                <w:rFonts w:ascii="宋体" w:hAnsi="宋体" w:cs="宋体"/>
                <w:sz w:val="24"/>
                <w:highlight w:val="none"/>
              </w:rPr>
            </w:pPr>
          </w:p>
        </w:tc>
        <w:tc>
          <w:tcPr>
            <w:tcW w:w="795" w:type="dxa"/>
            <w:tcBorders>
              <w:top w:val="single" w:color="auto" w:sz="4" w:space="0"/>
              <w:left w:val="single" w:color="auto" w:sz="4" w:space="0"/>
              <w:bottom w:val="single" w:color="auto" w:sz="4" w:space="0"/>
              <w:right w:val="single" w:color="auto" w:sz="4" w:space="0"/>
            </w:tcBorders>
            <w:vAlign w:val="center"/>
          </w:tcPr>
          <w:p w14:paraId="3B5282E8">
            <w:pPr>
              <w:adjustRightInd/>
              <w:spacing w:line="360" w:lineRule="auto"/>
              <w:rPr>
                <w:rFonts w:ascii="宋体" w:hAnsi="宋体" w:cs="宋体"/>
                <w:sz w:val="24"/>
                <w:highlight w:val="none"/>
              </w:rPr>
            </w:pPr>
          </w:p>
        </w:tc>
        <w:tc>
          <w:tcPr>
            <w:tcW w:w="1206" w:type="dxa"/>
            <w:tcBorders>
              <w:top w:val="single" w:color="auto" w:sz="4" w:space="0"/>
              <w:left w:val="single" w:color="auto" w:sz="4" w:space="0"/>
              <w:bottom w:val="single" w:color="auto" w:sz="4" w:space="0"/>
              <w:right w:val="single" w:color="auto" w:sz="4" w:space="0"/>
            </w:tcBorders>
            <w:vAlign w:val="center"/>
          </w:tcPr>
          <w:p w14:paraId="1271DB32">
            <w:pPr>
              <w:adjustRightInd/>
              <w:spacing w:line="360" w:lineRule="auto"/>
              <w:rPr>
                <w:rFonts w:ascii="宋体" w:hAnsi="宋体" w:cs="宋体"/>
                <w:sz w:val="24"/>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70091E30">
            <w:pPr>
              <w:adjustRightInd/>
              <w:spacing w:line="360" w:lineRule="auto"/>
              <w:rPr>
                <w:rFonts w:ascii="宋体" w:hAnsi="宋体" w:cs="宋体"/>
                <w:sz w:val="24"/>
                <w:highlight w:val="none"/>
              </w:rPr>
            </w:pPr>
          </w:p>
        </w:tc>
      </w:tr>
      <w:tr w14:paraId="36B44C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jc w:val="center"/>
        </w:trPr>
        <w:tc>
          <w:tcPr>
            <w:tcW w:w="9035" w:type="dxa"/>
            <w:gridSpan w:val="7"/>
            <w:tcBorders>
              <w:top w:val="single" w:color="auto" w:sz="4" w:space="0"/>
              <w:left w:val="single" w:color="auto" w:sz="4" w:space="0"/>
              <w:bottom w:val="single" w:color="auto" w:sz="4" w:space="0"/>
              <w:right w:val="single" w:color="auto" w:sz="4" w:space="0"/>
            </w:tcBorders>
            <w:vAlign w:val="center"/>
          </w:tcPr>
          <w:p w14:paraId="2133742C">
            <w:pPr>
              <w:adjustRightInd/>
              <w:spacing w:line="360" w:lineRule="auto"/>
              <w:rPr>
                <w:rFonts w:ascii="宋体" w:hAnsi="宋体" w:cs="宋体"/>
                <w:sz w:val="24"/>
                <w:highlight w:val="none"/>
              </w:rPr>
            </w:pPr>
            <w:r>
              <w:rPr>
                <w:rFonts w:hint="eastAsia" w:ascii="宋体" w:hAnsi="宋体" w:cs="宋体"/>
                <w:sz w:val="24"/>
                <w:highlight w:val="none"/>
              </w:rPr>
              <w:t>合同总价（元，人民币）：小写￥              ，大写：</w:t>
            </w:r>
          </w:p>
        </w:tc>
      </w:tr>
    </w:tbl>
    <w:p w14:paraId="5B5477C4">
      <w:pPr>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注：以上合同总价包含货物到达甲方或甲方指定用户并能正常使用所需的一切费用，包括但不限于设备（软件）费、包装费、运输费、装卸费、保险费、安装调试费、技术服务费、培训费、保修保换费、税费等。</w:t>
      </w:r>
    </w:p>
    <w:p w14:paraId="1010DFA0">
      <w:pPr>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二、供货范围</w:t>
      </w:r>
    </w:p>
    <w:p w14:paraId="0096C391">
      <w:pPr>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合同供货范围包括所有合同货物、相关的技术资料。</w:t>
      </w:r>
    </w:p>
    <w:p w14:paraId="0224CB0B">
      <w:pPr>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在执行合同过程中如发现任何漏项和短缺，在合同或附件清单中并未列入，但该部分漏项或短缺是满足合同货物的性能所必须的，则均应由乙方负责免费将所漏项或短缺的货物及技术服务等在最短的合理时间内补齐。</w:t>
      </w:r>
    </w:p>
    <w:p w14:paraId="495A5370">
      <w:pPr>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三、质保期、履约保证金与货款结算</w:t>
      </w:r>
    </w:p>
    <w:p w14:paraId="251FFA9D">
      <w:pPr>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1</w:t>
      </w:r>
      <w:r>
        <w:rPr>
          <w:rFonts w:hint="eastAsia" w:ascii="宋体" w:hAnsi="宋体" w:cs="宋体"/>
          <w:spacing w:val="-6"/>
          <w:sz w:val="24"/>
          <w:highlight w:val="none"/>
        </w:rPr>
        <w:t>.</w:t>
      </w:r>
      <w:r>
        <w:rPr>
          <w:rFonts w:hint="eastAsia" w:ascii="宋体" w:hAnsi="宋体" w:cs="宋体"/>
          <w:sz w:val="24"/>
          <w:highlight w:val="none"/>
        </w:rPr>
        <w:t>质保期：自验收合格之日起，整机质保期</w:t>
      </w:r>
      <w:r>
        <w:rPr>
          <w:rFonts w:hint="eastAsia" w:ascii="宋体" w:hAnsi="宋体" w:cs="宋体"/>
          <w:sz w:val="24"/>
          <w:highlight w:val="none"/>
          <w:u w:val="single"/>
        </w:rPr>
        <w:t xml:space="preserve">   </w:t>
      </w:r>
      <w:r>
        <w:rPr>
          <w:rFonts w:hint="eastAsia" w:ascii="宋体" w:hAnsi="宋体" w:cs="宋体"/>
          <w:sz w:val="24"/>
          <w:highlight w:val="none"/>
        </w:rPr>
        <w:t>年，其中</w:t>
      </w:r>
      <w:r>
        <w:rPr>
          <w:rFonts w:hint="eastAsia" w:ascii="宋体" w:hAnsi="宋体" w:cs="宋体"/>
          <w:sz w:val="24"/>
          <w:highlight w:val="none"/>
          <w:u w:val="single"/>
        </w:rPr>
        <w:t xml:space="preserve">    </w:t>
      </w:r>
      <w:r>
        <w:rPr>
          <w:rFonts w:hint="eastAsia" w:ascii="宋体" w:hAnsi="宋体" w:cs="宋体"/>
          <w:sz w:val="24"/>
          <w:highlight w:val="none"/>
        </w:rPr>
        <w:t>（配件名称）质保</w:t>
      </w:r>
      <w:r>
        <w:rPr>
          <w:rFonts w:hint="eastAsia" w:ascii="宋体" w:hAnsi="宋体" w:cs="宋体"/>
          <w:sz w:val="24"/>
          <w:highlight w:val="none"/>
          <w:u w:val="single"/>
        </w:rPr>
        <w:t xml:space="preserve">   </w:t>
      </w:r>
      <w:r>
        <w:rPr>
          <w:rFonts w:hint="eastAsia" w:ascii="宋体" w:hAnsi="宋体" w:cs="宋体"/>
          <w:sz w:val="24"/>
          <w:highlight w:val="none"/>
        </w:rPr>
        <w:t>年（如需要）。超过质保期的货物，终生维修，维修时只收部件成本费。软件的质保期即维护期，乙方应提供升级服务。质保期内质保维护升级等费用包含在合同总价中，不额外收取。</w:t>
      </w:r>
    </w:p>
    <w:p w14:paraId="6F43740A">
      <w:pPr>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2.履约保证金（如无则删除本条款）</w:t>
      </w:r>
      <w:r>
        <w:rPr>
          <w:rFonts w:hint="eastAsia" w:ascii="宋体" w:hAnsi="宋体" w:cs="宋体"/>
          <w:b/>
          <w:bCs/>
          <w:sz w:val="24"/>
          <w:highlight w:val="none"/>
        </w:rPr>
        <w:t>：</w:t>
      </w:r>
      <w:r>
        <w:rPr>
          <w:rFonts w:hint="eastAsia" w:ascii="宋体" w:hAnsi="宋体" w:cs="宋体"/>
          <w:sz w:val="24"/>
          <w:highlight w:val="none"/>
        </w:rPr>
        <w:t>合同总金额的</w:t>
      </w:r>
      <w:r>
        <w:rPr>
          <w:rFonts w:hint="eastAsia" w:ascii="宋体" w:hAnsi="宋体" w:cs="宋体"/>
          <w:sz w:val="24"/>
          <w:highlight w:val="none"/>
          <w:u w:val="single"/>
        </w:rPr>
        <w:t xml:space="preserve">  　  </w:t>
      </w:r>
      <w:r>
        <w:rPr>
          <w:rFonts w:hint="eastAsia" w:ascii="宋体" w:hAnsi="宋体" w:cs="宋体"/>
          <w:sz w:val="24"/>
          <w:highlight w:val="none"/>
        </w:rPr>
        <w:t>%，合同签订后5个工作日内交纳。交付方式：保函/汇票/支票/电汇/转账等。交付完毕后提供保函或联系杭州电子科技大学计划财务处大厅开收据，验收合格后7个工作日内凭原始收据不计息退还。收款单位（户名）：杭州电子科技大学。开户银行：工行高新支行。银行账号：1202026209008806216。</w:t>
      </w:r>
    </w:p>
    <w:p w14:paraId="2A21E833">
      <w:pPr>
        <w:adjustRightInd/>
        <w:spacing w:line="360" w:lineRule="auto"/>
        <w:ind w:firstLine="480" w:firstLineChars="200"/>
        <w:rPr>
          <w:rFonts w:ascii="宋体" w:hAnsi="宋体" w:cs="宋体"/>
          <w:sz w:val="24"/>
          <w:highlight w:val="none"/>
          <w:u w:val="single"/>
        </w:rPr>
      </w:pPr>
      <w:r>
        <w:rPr>
          <w:rFonts w:hint="eastAsia" w:ascii="宋体" w:hAnsi="宋体" w:cs="宋体"/>
          <w:sz w:val="24"/>
          <w:highlight w:val="none"/>
        </w:rPr>
        <w:t>3</w:t>
      </w:r>
      <w:r>
        <w:rPr>
          <w:rFonts w:hint="eastAsia" w:ascii="宋体" w:hAnsi="宋体" w:cs="宋体"/>
          <w:spacing w:val="-6"/>
          <w:sz w:val="24"/>
          <w:highlight w:val="none"/>
        </w:rPr>
        <w:t>.</w:t>
      </w:r>
      <w:r>
        <w:rPr>
          <w:rFonts w:hint="eastAsia" w:ascii="宋体" w:hAnsi="宋体" w:cs="宋体"/>
          <w:sz w:val="24"/>
          <w:highlight w:val="none"/>
        </w:rPr>
        <w:t>货款结算（根据项目要求、采购文件、采购结果，按以下方式选择填写）：</w:t>
      </w:r>
    </w:p>
    <w:p w14:paraId="08D42BE4">
      <w:pPr>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w:t>
      </w:r>
      <w:r>
        <w:rPr>
          <w:rFonts w:hint="eastAsia" w:ascii="宋体" w:hAnsi="宋体" w:cs="宋体"/>
          <w:spacing w:val="-6"/>
          <w:sz w:val="24"/>
          <w:highlight w:val="none"/>
        </w:rPr>
        <w:t>1</w:t>
      </w:r>
      <w:r>
        <w:rPr>
          <w:rFonts w:hint="eastAsia" w:ascii="宋体" w:hAnsi="宋体" w:cs="宋体"/>
          <w:sz w:val="24"/>
          <w:highlight w:val="none"/>
        </w:rPr>
        <w:t>）预付款方式：</w:t>
      </w:r>
    </w:p>
    <w:p w14:paraId="31C1F093">
      <w:pPr>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①乙方为中小企业的，合同生效以及具备实施条件后7个工作日内，且乙方已向甲方提交银行、保险公司等金融机构出具的预付款保函的，甲方向乙方支付合同总价的</w:t>
      </w:r>
      <w:r>
        <w:rPr>
          <w:rFonts w:hint="eastAsia" w:ascii="宋体" w:hAnsi="宋体" w:cs="宋体"/>
          <w:sz w:val="24"/>
          <w:highlight w:val="none"/>
          <w:u w:val="single"/>
        </w:rPr>
        <w:t xml:space="preserve">      </w:t>
      </w:r>
      <w:r>
        <w:rPr>
          <w:rFonts w:hint="eastAsia" w:ascii="宋体" w:hAnsi="宋体" w:cs="宋体"/>
          <w:sz w:val="24"/>
          <w:highlight w:val="none"/>
        </w:rPr>
        <w:t>%）；货物在乙方安装调试完毕并经甲方验收合格并收到发票后7个工作日内，向乙方支付合同总价的</w:t>
      </w:r>
      <w:r>
        <w:rPr>
          <w:rFonts w:hint="eastAsia" w:ascii="宋体" w:hAnsi="宋体" w:cs="宋体"/>
          <w:sz w:val="24"/>
          <w:highlight w:val="none"/>
          <w:u w:val="single"/>
        </w:rPr>
        <w:t>　　　</w:t>
      </w:r>
      <w:r>
        <w:rPr>
          <w:rFonts w:hint="eastAsia" w:ascii="宋体" w:hAnsi="宋体" w:cs="宋体"/>
          <w:sz w:val="24"/>
          <w:highlight w:val="none"/>
        </w:rPr>
        <w:t>%。</w:t>
      </w:r>
    </w:p>
    <w:p w14:paraId="682659FF">
      <w:pPr>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②乙方为大型企业的，合同生效以及具备实施条件后7个工作日内，且乙方已向甲方提交银行、保险公司等金融机构出具的预付款保函的，甲方向乙方支付合同总价的</w:t>
      </w:r>
      <w:r>
        <w:rPr>
          <w:rFonts w:hint="eastAsia" w:ascii="宋体" w:hAnsi="宋体" w:cs="宋体"/>
          <w:sz w:val="24"/>
          <w:highlight w:val="none"/>
          <w:u w:val="single"/>
        </w:rPr>
        <w:t>　　　</w:t>
      </w:r>
      <w:r>
        <w:rPr>
          <w:rFonts w:hint="eastAsia" w:ascii="宋体" w:hAnsi="宋体" w:cs="宋体"/>
          <w:sz w:val="24"/>
          <w:highlight w:val="none"/>
        </w:rPr>
        <w:t>%；货物在乙方安装调试完毕并经甲方验收合格并收到发票后7个工作日内，向乙方支付合同总价的</w:t>
      </w:r>
      <w:r>
        <w:rPr>
          <w:rFonts w:hint="eastAsia" w:ascii="宋体" w:hAnsi="宋体" w:cs="宋体"/>
          <w:sz w:val="24"/>
          <w:highlight w:val="none"/>
          <w:u w:val="single"/>
        </w:rPr>
        <w:t>　　　</w:t>
      </w:r>
      <w:r>
        <w:rPr>
          <w:rFonts w:hint="eastAsia" w:ascii="宋体" w:hAnsi="宋体" w:cs="宋体"/>
          <w:sz w:val="24"/>
          <w:highlight w:val="none"/>
        </w:rPr>
        <w:t>%。</w:t>
      </w:r>
    </w:p>
    <w:p w14:paraId="645BC54B">
      <w:pPr>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③在签订合同时，乙方明确表示主动要求降低预付款比例的，可降低预付款比例（预付款保函同步调整）。</w:t>
      </w:r>
    </w:p>
    <w:p w14:paraId="1CD95FB8">
      <w:pPr>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（2）签订合同时乙方明确表示无需预付款或乙方为大型企业的，可以采用以下付款方式：</w:t>
      </w:r>
    </w:p>
    <w:p w14:paraId="537388E3">
      <w:pPr>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①</w:t>
      </w:r>
      <w:r>
        <w:rPr>
          <w:rFonts w:hint="eastAsia" w:ascii="宋体" w:hAnsi="宋体" w:cs="宋体"/>
          <w:bCs/>
          <w:sz w:val="24"/>
          <w:highlight w:val="none"/>
        </w:rPr>
        <w:t>货到分期付款：</w:t>
      </w:r>
      <w:r>
        <w:rPr>
          <w:rFonts w:hint="eastAsia" w:ascii="宋体" w:hAnsi="宋体" w:cs="宋体"/>
          <w:sz w:val="24"/>
          <w:highlight w:val="none"/>
        </w:rPr>
        <w:t>货物送达并经甲方初步验收并收到发票后10个工作日内，甲方向乙方支付合同总价的70%；货物由乙方安装调试完毕并经甲方验收合格后，收到发票后10个工作日内，甲方向乙方支付合同总价的30%。</w:t>
      </w:r>
    </w:p>
    <w:p w14:paraId="105E2369">
      <w:pPr>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②货到一次性支付：</w:t>
      </w:r>
    </w:p>
    <w:p w14:paraId="2988D533">
      <w:pPr>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 xml:space="preserve">全部货物送达安装调试完毕，经甲方验收合格，收到发票后10个工作日内，甲方向乙方支付全部合同价款。 </w:t>
      </w:r>
    </w:p>
    <w:p w14:paraId="0C474085">
      <w:pPr>
        <w:adjustRightInd/>
        <w:spacing w:line="360" w:lineRule="auto"/>
        <w:ind w:firstLine="480" w:firstLineChars="200"/>
        <w:rPr>
          <w:rFonts w:ascii="宋体" w:hAnsi="宋体" w:cs="宋体"/>
          <w:color w:val="FF0000"/>
          <w:sz w:val="24"/>
          <w:highlight w:val="none"/>
        </w:rPr>
      </w:pPr>
      <w:r>
        <w:rPr>
          <w:rFonts w:hint="eastAsia" w:ascii="宋体" w:hAnsi="宋体" w:cs="宋体"/>
          <w:sz w:val="24"/>
          <w:highlight w:val="none"/>
        </w:rPr>
        <w:t xml:space="preserve">③其它支付形式：                 </w:t>
      </w:r>
    </w:p>
    <w:p w14:paraId="118D4BD1">
      <w:pPr>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付款前，乙方须交纳合同约定的履约保证金（如有）并提供甲方财务处开具的履约保证金收据，乙方向甲方开具等额有效的合格增值税专用发票。甲方开票信息如下：</w:t>
      </w:r>
    </w:p>
    <w:p w14:paraId="56FEB9EB">
      <w:pPr>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单位名称：杭州电子科技大学。税号：12330000470009026T</w:t>
      </w:r>
    </w:p>
    <w:p w14:paraId="3BF23E19">
      <w:pPr>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开户银行：工行杭州高新支行。账号：1202026209008806216</w:t>
      </w:r>
    </w:p>
    <w:p w14:paraId="337CC18D">
      <w:pPr>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 xml:space="preserve">四、知识产权 </w:t>
      </w:r>
    </w:p>
    <w:p w14:paraId="436683B9">
      <w:pPr>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1.乙方应保证甲方在使用该货物或其任何一部分时不受任何第三方提出的侵犯其著作权、商标权、专利权等知识产权方面的起诉；如果任何第三方提出侵权指控，那么乙方须与该第三方交涉并承担由此发生的一切责任、费用和赔偿。</w:t>
      </w:r>
      <w:bookmarkStart w:id="67" w:name="_Hlk155103594"/>
    </w:p>
    <w:bookmarkEnd w:id="67"/>
    <w:p w14:paraId="71743414">
      <w:pPr>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2.涉及产品定做的，甲方交付给乙方的设计图纸、样品、模具等商业秘密和知识产权归属于甲方，许可乙方在合同范围内使用，乙方负有保密责任。</w:t>
      </w:r>
    </w:p>
    <w:p w14:paraId="20CBF470">
      <w:pPr>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3</w:t>
      </w:r>
      <w:r>
        <w:rPr>
          <w:rFonts w:hint="eastAsia" w:ascii="宋体" w:hAnsi="宋体" w:cs="宋体"/>
          <w:spacing w:val="-6"/>
          <w:sz w:val="24"/>
          <w:highlight w:val="none"/>
        </w:rPr>
        <w:t>.</w:t>
      </w:r>
      <w:r>
        <w:rPr>
          <w:rFonts w:hint="eastAsia" w:ascii="宋体" w:hAnsi="宋体" w:cs="宋体"/>
          <w:sz w:val="24"/>
          <w:highlight w:val="none"/>
        </w:rPr>
        <w:t>乙方违反上述条款导致甲方受损的，由此所导致的所有责任以及甲方所支付的所有费用（包括但不限于律师费、诉讼费等）均由乙方承担。</w:t>
      </w:r>
    </w:p>
    <w:p w14:paraId="4CBC8700">
      <w:pPr>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五、转包或分包</w:t>
      </w:r>
    </w:p>
    <w:p w14:paraId="57E53720">
      <w:pPr>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1</w:t>
      </w:r>
      <w:r>
        <w:rPr>
          <w:rFonts w:hint="eastAsia" w:ascii="宋体" w:hAnsi="宋体" w:cs="宋体"/>
          <w:spacing w:val="-6"/>
          <w:sz w:val="24"/>
          <w:highlight w:val="none"/>
        </w:rPr>
        <w:t>.</w:t>
      </w:r>
      <w:r>
        <w:rPr>
          <w:rFonts w:hint="eastAsia" w:ascii="宋体" w:hAnsi="宋体" w:cs="宋体"/>
          <w:sz w:val="24"/>
          <w:highlight w:val="none"/>
        </w:rPr>
        <w:t>本合同范围的货物，应由乙方直接供应，不得转让他人供应。</w:t>
      </w:r>
    </w:p>
    <w:p w14:paraId="7A557239">
      <w:pPr>
        <w:pStyle w:val="9"/>
        <w:adjustRightInd/>
        <w:spacing w:line="360" w:lineRule="auto"/>
        <w:ind w:firstLine="480" w:firstLineChars="200"/>
        <w:rPr>
          <w:rFonts w:hAnsi="宋体" w:cs="宋体"/>
          <w:sz w:val="24"/>
          <w:szCs w:val="24"/>
          <w:highlight w:val="none"/>
        </w:rPr>
      </w:pPr>
      <w:r>
        <w:rPr>
          <w:rFonts w:hint="eastAsia" w:hAnsi="宋体" w:cs="宋体"/>
          <w:sz w:val="24"/>
          <w:szCs w:val="24"/>
          <w:highlight w:val="none"/>
        </w:rPr>
        <w:t>2</w:t>
      </w:r>
      <w:r>
        <w:rPr>
          <w:rFonts w:hint="eastAsia" w:hAnsi="宋体" w:cs="宋体"/>
          <w:spacing w:val="-6"/>
          <w:sz w:val="24"/>
          <w:szCs w:val="24"/>
          <w:highlight w:val="none"/>
        </w:rPr>
        <w:t>.</w:t>
      </w:r>
      <w:r>
        <w:rPr>
          <w:rFonts w:hint="eastAsia" w:hAnsi="宋体" w:cs="宋体"/>
          <w:sz w:val="24"/>
          <w:szCs w:val="24"/>
          <w:highlight w:val="none"/>
        </w:rPr>
        <w:t>除非得到甲方的书面同意，乙方不得将本合同范围的货物分包给他人供应。</w:t>
      </w:r>
    </w:p>
    <w:p w14:paraId="15FC7E33">
      <w:pPr>
        <w:pStyle w:val="5"/>
        <w:adjustRightInd/>
        <w:snapToGrid/>
        <w:spacing w:line="360" w:lineRule="auto"/>
        <w:ind w:firstLine="480" w:firstLineChars="200"/>
        <w:rPr>
          <w:rFonts w:hAnsi="宋体" w:cs="宋体"/>
          <w:sz w:val="24"/>
          <w:szCs w:val="24"/>
          <w:highlight w:val="none"/>
        </w:rPr>
      </w:pPr>
      <w:r>
        <w:rPr>
          <w:rFonts w:hint="eastAsia" w:hAnsi="宋体" w:cs="宋体"/>
          <w:sz w:val="24"/>
          <w:szCs w:val="24"/>
          <w:highlight w:val="none"/>
        </w:rPr>
        <w:t>3</w:t>
      </w:r>
      <w:r>
        <w:rPr>
          <w:rFonts w:hint="eastAsia" w:hAnsi="宋体" w:cs="宋体"/>
          <w:spacing w:val="-6"/>
          <w:sz w:val="24"/>
          <w:szCs w:val="24"/>
          <w:highlight w:val="none"/>
        </w:rPr>
        <w:t>.</w:t>
      </w:r>
      <w:r>
        <w:rPr>
          <w:rFonts w:hint="eastAsia" w:hAnsi="宋体" w:cs="宋体"/>
          <w:sz w:val="24"/>
          <w:szCs w:val="24"/>
          <w:highlight w:val="none"/>
        </w:rPr>
        <w:t>如有转让或未经甲方同意的分包行为，甲方有权解除合同，没收履约保证金并追究乙方的违约责任。</w:t>
      </w:r>
    </w:p>
    <w:p w14:paraId="30322F6B">
      <w:pPr>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六、货物交付</w:t>
      </w:r>
    </w:p>
    <w:p w14:paraId="40566C3D">
      <w:pPr>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1</w:t>
      </w:r>
      <w:r>
        <w:rPr>
          <w:rFonts w:hint="eastAsia" w:ascii="宋体" w:hAnsi="宋体" w:cs="宋体"/>
          <w:spacing w:val="-6"/>
          <w:sz w:val="24"/>
          <w:highlight w:val="none"/>
        </w:rPr>
        <w:t>.</w:t>
      </w:r>
      <w:r>
        <w:rPr>
          <w:rFonts w:hint="eastAsia" w:ascii="宋体" w:hAnsi="宋体" w:cs="宋体"/>
          <w:sz w:val="24"/>
          <w:highlight w:val="none"/>
        </w:rPr>
        <w:t>交货期：自合同签订之日起</w:t>
      </w:r>
      <w:r>
        <w:rPr>
          <w:rFonts w:hint="eastAsia" w:ascii="宋体" w:hAnsi="宋体" w:cs="宋体"/>
          <w:sz w:val="24"/>
          <w:highlight w:val="none"/>
          <w:u w:val="single"/>
        </w:rPr>
        <w:t xml:space="preserve">  </w:t>
      </w:r>
      <w:r>
        <w:rPr>
          <w:rFonts w:ascii="宋体" w:hAnsi="宋体" w:cs="宋体"/>
          <w:sz w:val="24"/>
          <w:highlight w:val="none"/>
          <w:u w:val="single"/>
        </w:rPr>
        <w:t xml:space="preserve">   </w:t>
      </w:r>
      <w:r>
        <w:rPr>
          <w:rFonts w:hint="eastAsia" w:ascii="宋体" w:hAnsi="宋体" w:cs="宋体"/>
          <w:sz w:val="24"/>
          <w:highlight w:val="none"/>
          <w:u w:val="single"/>
        </w:rPr>
        <w:t xml:space="preserve"> </w:t>
      </w:r>
      <w:r>
        <w:rPr>
          <w:rFonts w:hint="eastAsia" w:ascii="宋体" w:hAnsi="宋体" w:cs="宋体"/>
          <w:sz w:val="24"/>
          <w:highlight w:val="none"/>
        </w:rPr>
        <w:t>个工作日内。</w:t>
      </w:r>
    </w:p>
    <w:p w14:paraId="3035ABC4">
      <w:pPr>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2</w:t>
      </w:r>
      <w:r>
        <w:rPr>
          <w:rFonts w:hint="eastAsia" w:ascii="宋体" w:hAnsi="宋体" w:cs="宋体"/>
          <w:spacing w:val="-6"/>
          <w:sz w:val="24"/>
          <w:highlight w:val="none"/>
        </w:rPr>
        <w:t>.</w:t>
      </w:r>
      <w:r>
        <w:rPr>
          <w:rFonts w:hint="eastAsia" w:ascii="宋体" w:hAnsi="宋体" w:cs="宋体"/>
          <w:sz w:val="24"/>
          <w:highlight w:val="none"/>
        </w:rPr>
        <w:t>交货方式：</w:t>
      </w:r>
      <w:bookmarkStart w:id="68" w:name="_Hlk155602651"/>
      <w:r>
        <w:rPr>
          <w:rFonts w:hint="eastAsia" w:ascii="宋体" w:hAnsi="宋体" w:cs="宋体"/>
          <w:sz w:val="24"/>
          <w:highlight w:val="none"/>
        </w:rPr>
        <w:t>　　　送货上门　　</w:t>
      </w:r>
      <w:bookmarkStart w:id="69" w:name="_Hlk155602451"/>
      <w:r>
        <w:rPr>
          <w:rFonts w:hint="eastAsia" w:ascii="宋体" w:hAnsi="宋体" w:cs="宋体"/>
          <w:sz w:val="24"/>
          <w:highlight w:val="none"/>
        </w:rPr>
        <w:t>。</w:t>
      </w:r>
      <w:bookmarkEnd w:id="68"/>
      <w:bookmarkEnd w:id="69"/>
    </w:p>
    <w:p w14:paraId="26E8CA99">
      <w:pPr>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3</w:t>
      </w:r>
      <w:r>
        <w:rPr>
          <w:rFonts w:hint="eastAsia" w:ascii="宋体" w:hAnsi="宋体" w:cs="宋体"/>
          <w:spacing w:val="-6"/>
          <w:sz w:val="24"/>
          <w:highlight w:val="none"/>
        </w:rPr>
        <w:t>.</w:t>
      </w:r>
      <w:r>
        <w:rPr>
          <w:rFonts w:hint="eastAsia" w:ascii="宋体" w:hAnsi="宋体" w:cs="宋体"/>
          <w:sz w:val="24"/>
          <w:highlight w:val="none"/>
        </w:rPr>
        <w:t>交货地点：</w:t>
      </w:r>
      <w:bookmarkStart w:id="70" w:name="_Hlk155602663"/>
      <w:r>
        <w:rPr>
          <w:rFonts w:hint="eastAsia" w:ascii="宋体" w:hAnsi="宋体" w:cs="宋体"/>
          <w:sz w:val="24"/>
          <w:highlight w:val="none"/>
        </w:rPr>
        <w:t xml:space="preserve"> 　　甲方指定地点　 。</w:t>
      </w:r>
      <w:bookmarkEnd w:id="70"/>
    </w:p>
    <w:p w14:paraId="0FBED581">
      <w:pPr>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4</w:t>
      </w:r>
      <w:r>
        <w:rPr>
          <w:rFonts w:hint="eastAsia" w:ascii="宋体" w:hAnsi="宋体" w:cs="宋体"/>
          <w:spacing w:val="-6"/>
          <w:sz w:val="24"/>
          <w:highlight w:val="none"/>
        </w:rPr>
        <w:t>.</w:t>
      </w:r>
      <w:r>
        <w:rPr>
          <w:rFonts w:hint="eastAsia" w:ascii="宋体" w:hAnsi="宋体" w:cs="宋体"/>
          <w:sz w:val="24"/>
          <w:highlight w:val="none"/>
        </w:rPr>
        <w:t>联系人及电话：</w:t>
      </w:r>
      <w:bookmarkStart w:id="71" w:name="_Hlk155181628"/>
      <w:r>
        <w:rPr>
          <w:rFonts w:hint="eastAsia" w:ascii="宋体" w:hAnsi="宋体" w:cs="宋体"/>
          <w:sz w:val="24"/>
          <w:highlight w:val="none"/>
        </w:rPr>
        <w:t>甲方 姓名_________联系电话</w:t>
      </w:r>
      <w:r>
        <w:rPr>
          <w:rFonts w:hint="eastAsia" w:ascii="宋体" w:hAnsi="宋体" w:cs="宋体"/>
          <w:sz w:val="24"/>
          <w:highlight w:val="none"/>
          <w:u w:val="single"/>
        </w:rPr>
        <w:t xml:space="preserve">（办公电话及手机号） </w:t>
      </w:r>
      <w:r>
        <w:rPr>
          <w:rFonts w:hint="eastAsia" w:ascii="宋体" w:hAnsi="宋体" w:cs="宋体"/>
          <w:sz w:val="24"/>
          <w:highlight w:val="none"/>
        </w:rPr>
        <w:t>；乙方 姓名 __________联系电话</w:t>
      </w:r>
      <w:r>
        <w:rPr>
          <w:rFonts w:hint="eastAsia" w:ascii="宋体" w:hAnsi="宋体" w:cs="宋体"/>
          <w:sz w:val="24"/>
          <w:highlight w:val="none"/>
          <w:u w:val="single"/>
        </w:rPr>
        <w:t xml:space="preserve">（办公电话及手机号） </w:t>
      </w:r>
      <w:bookmarkEnd w:id="71"/>
      <w:r>
        <w:rPr>
          <w:rFonts w:hint="eastAsia" w:ascii="宋体" w:hAnsi="宋体" w:cs="宋体"/>
          <w:sz w:val="24"/>
          <w:highlight w:val="none"/>
        </w:rPr>
        <w:t>。</w:t>
      </w:r>
    </w:p>
    <w:p w14:paraId="7F894C24">
      <w:pPr>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5</w:t>
      </w:r>
      <w:r>
        <w:rPr>
          <w:rFonts w:hint="eastAsia" w:ascii="宋体" w:hAnsi="宋体" w:cs="宋体"/>
          <w:spacing w:val="-6"/>
          <w:sz w:val="24"/>
          <w:highlight w:val="none"/>
        </w:rPr>
        <w:t>.</w:t>
      </w:r>
      <w:r>
        <w:rPr>
          <w:rFonts w:hint="eastAsia" w:ascii="宋体" w:hAnsi="宋体" w:cs="宋体"/>
          <w:sz w:val="24"/>
          <w:highlight w:val="none"/>
        </w:rPr>
        <w:t>乙方应在交货前3日内，以电话或传真向甲方提供交货计划（内容包括合同号、设备名称、型号规格、数量、重量和体积的约数、交货时间、地点、运输安排）。甲方应及时作好准备，办妥一切接货手续。</w:t>
      </w:r>
    </w:p>
    <w:p w14:paraId="1D4AF211">
      <w:pPr>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6</w:t>
      </w:r>
      <w:r>
        <w:rPr>
          <w:rFonts w:hint="eastAsia" w:ascii="宋体" w:hAnsi="宋体" w:cs="宋体"/>
          <w:spacing w:val="-6"/>
          <w:sz w:val="24"/>
          <w:highlight w:val="none"/>
        </w:rPr>
        <w:t>.</w:t>
      </w:r>
      <w:r>
        <w:rPr>
          <w:rFonts w:hint="eastAsia" w:ascii="宋体" w:hAnsi="宋体" w:cs="宋体"/>
          <w:sz w:val="24"/>
          <w:highlight w:val="none"/>
        </w:rPr>
        <w:t>本合同所有物品运抵甲方现场后，乙方应在确保设备外包装完好无损的情况下向甲方交货，出现货物不全，外包装破损等情况，甲方不予接收，由乙方负责更换，其相关费用由乙方负担。</w:t>
      </w:r>
    </w:p>
    <w:p w14:paraId="5E0BAFA5">
      <w:pPr>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7</w:t>
      </w:r>
      <w:r>
        <w:rPr>
          <w:rFonts w:hint="eastAsia" w:ascii="宋体" w:hAnsi="宋体" w:cs="宋体"/>
          <w:spacing w:val="-6"/>
          <w:sz w:val="24"/>
          <w:highlight w:val="none"/>
        </w:rPr>
        <w:t>.</w:t>
      </w:r>
      <w:r>
        <w:rPr>
          <w:rFonts w:hint="eastAsia" w:ascii="宋体" w:hAnsi="宋体" w:cs="宋体"/>
          <w:sz w:val="24"/>
          <w:highlight w:val="none"/>
        </w:rPr>
        <w:t>乙方负责在约定期内将货物安全运抵指定地点，运输方式由乙方自行决定，相关费用由乙方承担。运输途中产生的交通事故、人身伤害、财产损失等责任均由乙方自行承担，与甲方无涉。</w:t>
      </w:r>
    </w:p>
    <w:p w14:paraId="7EB0C32F">
      <w:pPr>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七、安装与验收</w:t>
      </w:r>
    </w:p>
    <w:p w14:paraId="3050CC06">
      <w:pPr>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验收由甲方负责实施，甲乙双方验收人员在安装数量和合同价格清单上签字确认。</w:t>
      </w:r>
    </w:p>
    <w:p w14:paraId="4F7E0DBF">
      <w:pPr>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1</w:t>
      </w:r>
      <w:r>
        <w:rPr>
          <w:rFonts w:hint="eastAsia" w:ascii="宋体" w:hAnsi="宋体" w:cs="宋体"/>
          <w:spacing w:val="-6"/>
          <w:sz w:val="24"/>
          <w:highlight w:val="none"/>
        </w:rPr>
        <w:t>.</w:t>
      </w:r>
      <w:r>
        <w:rPr>
          <w:rFonts w:hint="eastAsia" w:ascii="宋体" w:hAnsi="宋体" w:cs="宋体"/>
          <w:sz w:val="24"/>
          <w:highlight w:val="none"/>
        </w:rPr>
        <w:t>到货验收：货物运抵甲方指定地点后，甲方应依据本合同及采购文件上的技术规格要求和国家有关质量标准及时进行验收。如发生所供货物与合同约定不符，甲方有权退货或要求乙方进行更换、补齐，因此造成逾期交货的，乙方应承担逾期交货的违约责任。</w:t>
      </w:r>
    </w:p>
    <w:p w14:paraId="3DA84CB1">
      <w:pPr>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2</w:t>
      </w:r>
      <w:r>
        <w:rPr>
          <w:rFonts w:hint="eastAsia" w:ascii="宋体" w:hAnsi="宋体" w:cs="宋体"/>
          <w:spacing w:val="-6"/>
          <w:sz w:val="24"/>
          <w:highlight w:val="none"/>
        </w:rPr>
        <w:t>.</w:t>
      </w:r>
      <w:r>
        <w:rPr>
          <w:rFonts w:hint="eastAsia" w:ascii="宋体" w:hAnsi="宋体" w:cs="宋体"/>
          <w:sz w:val="24"/>
          <w:highlight w:val="none"/>
        </w:rPr>
        <w:t>安装调试：甲方对乙方提供的货物在使用前进行调试时，乙方需在甲方指定时间内负责安装并培训甲方的使用操作人员，并协助甲方一起调试，直到符合技术要求。安装调试所需的专用工具、备品备件以及合同规定的其他事项由乙方提供。</w:t>
      </w:r>
    </w:p>
    <w:p w14:paraId="1493E226">
      <w:pPr>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3</w:t>
      </w:r>
      <w:r>
        <w:rPr>
          <w:rFonts w:hint="eastAsia" w:ascii="宋体" w:hAnsi="宋体" w:cs="宋体"/>
          <w:spacing w:val="-6"/>
          <w:sz w:val="24"/>
          <w:highlight w:val="none"/>
        </w:rPr>
        <w:t>.</w:t>
      </w:r>
      <w:r>
        <w:rPr>
          <w:rFonts w:hint="eastAsia" w:ascii="宋体" w:hAnsi="宋体" w:cs="宋体"/>
          <w:sz w:val="24"/>
          <w:highlight w:val="none"/>
        </w:rPr>
        <w:t>最终验收：货物经安装调试完成且符合技术要求后，甲方负责在</w:t>
      </w:r>
      <w:r>
        <w:rPr>
          <w:rFonts w:hint="eastAsia" w:ascii="宋体" w:hAnsi="宋体" w:cs="宋体"/>
          <w:sz w:val="24"/>
          <w:highlight w:val="none"/>
          <w:u w:val="single"/>
        </w:rPr>
        <w:t xml:space="preserve">    </w:t>
      </w:r>
      <w:r>
        <w:rPr>
          <w:rFonts w:hint="eastAsia" w:ascii="宋体" w:hAnsi="宋体" w:cs="宋体"/>
          <w:sz w:val="24"/>
          <w:highlight w:val="none"/>
        </w:rPr>
        <w:t>个工作日内进行最终验收。如甲方需要，验收时乙方必须在现场。货物符合合同约定的技术规范要求和验收标准的，甲方签署验收合格证明。如货物不符合合同约定的要求的，乙方应当采取措施消除缺陷，乙方应承担逾期交货的违约责任。</w:t>
      </w:r>
      <w:bookmarkStart w:id="72" w:name="_Hlk155181772"/>
    </w:p>
    <w:bookmarkEnd w:id="72"/>
    <w:p w14:paraId="27BC088C">
      <w:pPr>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八、质量保证与售后服务</w:t>
      </w:r>
    </w:p>
    <w:p w14:paraId="37843EFF">
      <w:pPr>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1</w:t>
      </w:r>
      <w:r>
        <w:rPr>
          <w:rFonts w:hint="eastAsia" w:ascii="宋体" w:hAnsi="宋体" w:cs="宋体"/>
          <w:spacing w:val="-6"/>
          <w:sz w:val="24"/>
          <w:highlight w:val="none"/>
        </w:rPr>
        <w:t>.</w:t>
      </w:r>
      <w:r>
        <w:rPr>
          <w:rFonts w:hint="eastAsia" w:ascii="宋体" w:hAnsi="宋体" w:cs="宋体"/>
          <w:sz w:val="24"/>
          <w:highlight w:val="none"/>
        </w:rPr>
        <w:t>乙方</w:t>
      </w:r>
      <w:bookmarkStart w:id="73" w:name="_Hlk154577956"/>
      <w:r>
        <w:rPr>
          <w:rFonts w:hint="eastAsia" w:ascii="宋体" w:hAnsi="宋体" w:cs="宋体"/>
          <w:sz w:val="24"/>
          <w:highlight w:val="none"/>
        </w:rPr>
        <w:t>应按采购文件规定的货物性能、技术要求、质量标准向甲方提供</w:t>
      </w:r>
      <w:r>
        <w:rPr>
          <w:rFonts w:hint="eastAsia" w:ascii="宋体" w:hAnsi="宋体" w:cs="宋体"/>
          <w:sz w:val="24"/>
          <w:highlight w:val="none"/>
          <w:u w:val="single"/>
        </w:rPr>
        <w:t xml:space="preserve">      </w:t>
      </w:r>
      <w:r>
        <w:rPr>
          <w:rFonts w:hint="eastAsia" w:ascii="宋体" w:hAnsi="宋体" w:cs="宋体"/>
          <w:sz w:val="24"/>
          <w:highlight w:val="none"/>
        </w:rPr>
        <w:t>年</w:t>
      </w:r>
      <w:r>
        <w:rPr>
          <w:rFonts w:hint="eastAsia" w:ascii="宋体" w:hAnsi="宋体" w:cs="宋体"/>
          <w:sz w:val="24"/>
          <w:highlight w:val="none"/>
          <w:u w:val="single"/>
        </w:rPr>
        <w:t xml:space="preserve">   </w:t>
      </w:r>
      <w:r>
        <w:rPr>
          <w:rFonts w:hint="eastAsia" w:ascii="宋体" w:hAnsi="宋体" w:cs="宋体"/>
          <w:sz w:val="24"/>
          <w:highlight w:val="none"/>
        </w:rPr>
        <w:t>月后生产的，全新未经使用的，符合国家法律规定和技术规格、质量标准的出厂原装合格产品。</w:t>
      </w:r>
      <w:bookmarkEnd w:id="73"/>
    </w:p>
    <w:p w14:paraId="75D3C6CC">
      <w:pPr>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2</w:t>
      </w:r>
      <w:r>
        <w:rPr>
          <w:rFonts w:hint="eastAsia" w:ascii="宋体" w:hAnsi="宋体" w:cs="宋体"/>
          <w:spacing w:val="-6"/>
          <w:sz w:val="24"/>
          <w:highlight w:val="none"/>
        </w:rPr>
        <w:t>.</w:t>
      </w:r>
      <w:r>
        <w:rPr>
          <w:rFonts w:hint="eastAsia" w:ascii="宋体" w:hAnsi="宋体" w:cs="宋体"/>
          <w:sz w:val="24"/>
          <w:highlight w:val="none"/>
        </w:rPr>
        <w:t>售后服务</w:t>
      </w:r>
    </w:p>
    <w:p w14:paraId="2EE8172C">
      <w:pPr>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2.1远程技术支持：乙方应具有稳定的技术支持队伍和完善的服务支持网络，提供</w:t>
      </w:r>
      <w:r>
        <w:rPr>
          <w:rFonts w:hint="eastAsia" w:ascii="宋体" w:hAnsi="宋体" w:cs="宋体"/>
          <w:sz w:val="24"/>
          <w:highlight w:val="none"/>
          <w:u w:val="single"/>
        </w:rPr>
        <w:t xml:space="preserve"> 7×24小时 </w:t>
      </w:r>
      <w:r>
        <w:rPr>
          <w:rFonts w:hint="eastAsia" w:ascii="宋体" w:hAnsi="宋体" w:cs="宋体"/>
          <w:sz w:val="24"/>
          <w:highlight w:val="none"/>
        </w:rPr>
        <w:t>技术支持服务，及时响应甲方的技术服务支持需求，提出有效的解决方案，解决甲方在货物使用过程中遇到的实际问题。</w:t>
      </w:r>
    </w:p>
    <w:p w14:paraId="79FFE106">
      <w:pPr>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2.2现场技术支持：对于通过电话、邮件等远程技术支持不能解决的问题，乙方应在</w:t>
      </w:r>
      <w:r>
        <w:rPr>
          <w:rFonts w:hint="eastAsia" w:ascii="宋体" w:hAnsi="宋体" w:cs="宋体"/>
          <w:sz w:val="24"/>
          <w:highlight w:val="none"/>
          <w:u w:val="single"/>
        </w:rPr>
        <w:t xml:space="preserve">      </w:t>
      </w:r>
      <w:r>
        <w:rPr>
          <w:rFonts w:hint="eastAsia" w:ascii="宋体" w:hAnsi="宋体" w:cs="宋体"/>
          <w:sz w:val="24"/>
          <w:highlight w:val="none"/>
        </w:rPr>
        <w:t>小时内派遣相关人员赶赴现场，</w:t>
      </w:r>
      <w:r>
        <w:rPr>
          <w:rFonts w:hint="eastAsia" w:ascii="宋体" w:hAnsi="宋体" w:cs="宋体"/>
          <w:sz w:val="24"/>
          <w:highlight w:val="none"/>
          <w:u w:val="single"/>
        </w:rPr>
        <w:t xml:space="preserve">     </w:t>
      </w:r>
      <w:r>
        <w:rPr>
          <w:rFonts w:hint="eastAsia" w:ascii="宋体" w:hAnsi="宋体" w:cs="宋体"/>
          <w:sz w:val="24"/>
          <w:highlight w:val="none"/>
        </w:rPr>
        <w:t>小时内维修完毕；发生紧急抢修事故的，乙方应在接到甲方通知后</w:t>
      </w:r>
      <w:r>
        <w:rPr>
          <w:rFonts w:hint="eastAsia" w:ascii="宋体" w:hAnsi="宋体" w:cs="宋体"/>
          <w:sz w:val="24"/>
          <w:highlight w:val="none"/>
          <w:u w:val="single"/>
        </w:rPr>
        <w:t xml:space="preserve">     </w:t>
      </w:r>
      <w:r>
        <w:rPr>
          <w:rFonts w:hint="eastAsia" w:ascii="宋体" w:hAnsi="宋体" w:cs="宋体"/>
          <w:sz w:val="24"/>
          <w:highlight w:val="none"/>
        </w:rPr>
        <w:t>小时内到达现场抢修，并于到达现场</w:t>
      </w:r>
      <w:r>
        <w:rPr>
          <w:rFonts w:hint="eastAsia" w:ascii="宋体" w:hAnsi="宋体" w:cs="宋体"/>
          <w:sz w:val="24"/>
          <w:highlight w:val="none"/>
          <w:u w:val="single"/>
        </w:rPr>
        <w:t xml:space="preserve">    </w:t>
      </w:r>
      <w:r>
        <w:rPr>
          <w:rFonts w:hint="eastAsia" w:ascii="宋体" w:hAnsi="宋体" w:cs="宋体"/>
          <w:sz w:val="24"/>
          <w:highlight w:val="none"/>
        </w:rPr>
        <w:t>小时之内排除故障。乙方未在约定时间内修复的或同一货物经</w:t>
      </w:r>
      <w:r>
        <w:rPr>
          <w:rFonts w:hint="eastAsia" w:ascii="宋体" w:hAnsi="宋体" w:cs="宋体"/>
          <w:sz w:val="24"/>
          <w:highlight w:val="none"/>
          <w:u w:val="single"/>
        </w:rPr>
        <w:t xml:space="preserve">    </w:t>
      </w:r>
      <w:r>
        <w:rPr>
          <w:rFonts w:hint="eastAsia" w:ascii="宋体" w:hAnsi="宋体" w:cs="宋体"/>
          <w:sz w:val="24"/>
          <w:highlight w:val="none"/>
        </w:rPr>
        <w:t>次维修后仍不能稳定、可靠运行的，甲方有权要求乙方免费更换。</w:t>
      </w:r>
    </w:p>
    <w:p w14:paraId="4C94723E">
      <w:pPr>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九、保密条款</w:t>
      </w:r>
    </w:p>
    <w:p w14:paraId="7228E33F">
      <w:pPr>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乙方对合同内容及履行合同过程中所获悉的属于甲方的且无法自公开渠道获得的文件及资料，应负保密义务，非经甲方书面同意，不得擅自利用或对外发表或披露。违反前述约定的，乙方应支付给甲方惩罚性违约金，并承担赔偿责任。保密期限自本协议签署之日起至该保密信息通过正常途径进入公知领域或甲方书面解除乙方保密义务之日止。</w:t>
      </w:r>
    </w:p>
    <w:p w14:paraId="118B5F63">
      <w:pPr>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十、违约责任</w:t>
      </w:r>
    </w:p>
    <w:p w14:paraId="6078E410">
      <w:pPr>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1</w:t>
      </w:r>
      <w:r>
        <w:rPr>
          <w:rFonts w:hint="eastAsia" w:ascii="宋体" w:hAnsi="宋体" w:cs="宋体"/>
          <w:spacing w:val="-6"/>
          <w:sz w:val="24"/>
          <w:highlight w:val="none"/>
        </w:rPr>
        <w:t>.</w:t>
      </w:r>
      <w:r>
        <w:rPr>
          <w:rFonts w:hint="eastAsia" w:ascii="宋体" w:hAnsi="宋体" w:cs="宋体"/>
          <w:sz w:val="24"/>
          <w:highlight w:val="none"/>
        </w:rPr>
        <w:t>甲方无故逾期验收和办理货款支付手续的，每逾期一日，应按逾期付款总额</w:t>
      </w:r>
      <w:r>
        <w:rPr>
          <w:rFonts w:hint="eastAsia" w:ascii="宋体" w:hAnsi="宋体" w:cs="宋体"/>
          <w:sz w:val="24"/>
          <w:highlight w:val="none"/>
          <w:u w:val="single"/>
        </w:rPr>
        <w:t>千分之一</w:t>
      </w:r>
      <w:r>
        <w:rPr>
          <w:rFonts w:hint="eastAsia" w:ascii="宋体" w:hAnsi="宋体" w:cs="宋体"/>
          <w:sz w:val="24"/>
          <w:highlight w:val="none"/>
        </w:rPr>
        <w:t>向乙方支付违约金。</w:t>
      </w:r>
    </w:p>
    <w:p w14:paraId="334CB926">
      <w:pPr>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2</w:t>
      </w:r>
      <w:r>
        <w:rPr>
          <w:rFonts w:hint="eastAsia" w:ascii="宋体" w:hAnsi="宋体" w:cs="宋体"/>
          <w:spacing w:val="-6"/>
          <w:sz w:val="24"/>
          <w:highlight w:val="none"/>
        </w:rPr>
        <w:t>.</w:t>
      </w:r>
      <w:r>
        <w:rPr>
          <w:rFonts w:hint="eastAsia" w:ascii="宋体" w:hAnsi="宋体" w:cs="宋体"/>
          <w:sz w:val="24"/>
          <w:highlight w:val="none"/>
        </w:rPr>
        <w:t>乙方逾期交货完工的，每逾期一日，应按合同总价</w:t>
      </w:r>
      <w:r>
        <w:rPr>
          <w:rFonts w:hint="eastAsia" w:ascii="宋体" w:hAnsi="宋体" w:cs="宋体"/>
          <w:sz w:val="24"/>
          <w:highlight w:val="none"/>
          <w:u w:val="single"/>
        </w:rPr>
        <w:t>千分之一</w:t>
      </w:r>
      <w:r>
        <w:rPr>
          <w:rFonts w:hint="eastAsia" w:ascii="宋体" w:hAnsi="宋体" w:cs="宋体"/>
          <w:sz w:val="24"/>
          <w:highlight w:val="none"/>
        </w:rPr>
        <w:t>向甲方支付违约金。逾期超过约定日期</w:t>
      </w:r>
      <w:r>
        <w:rPr>
          <w:rFonts w:hint="eastAsia" w:ascii="宋体" w:hAnsi="宋体" w:cs="宋体"/>
          <w:sz w:val="24"/>
          <w:highlight w:val="none"/>
          <w:u w:val="single"/>
        </w:rPr>
        <w:t xml:space="preserve"> 10 </w:t>
      </w:r>
      <w:r>
        <w:rPr>
          <w:rFonts w:hint="eastAsia" w:ascii="宋体" w:hAnsi="宋体" w:cs="宋体"/>
          <w:sz w:val="24"/>
          <w:highlight w:val="none"/>
        </w:rPr>
        <w:t>个工作日不能交货完工的，甲方有权解除本合同，并要求乙方支付合同总价</w:t>
      </w:r>
      <w:r>
        <w:rPr>
          <w:rFonts w:hint="eastAsia" w:ascii="宋体" w:hAnsi="宋体" w:cs="宋体"/>
          <w:sz w:val="24"/>
          <w:highlight w:val="none"/>
          <w:u w:val="single"/>
        </w:rPr>
        <w:t xml:space="preserve"> 5 %</w:t>
      </w:r>
      <w:r>
        <w:rPr>
          <w:rFonts w:hint="eastAsia" w:ascii="宋体" w:hAnsi="宋体" w:cs="宋体"/>
          <w:sz w:val="24"/>
          <w:highlight w:val="none"/>
        </w:rPr>
        <w:t>的违约金，违约金不足以弥补甲方损失的，乙方还应负责赔偿。</w:t>
      </w:r>
    </w:p>
    <w:p w14:paraId="361059BD">
      <w:pPr>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3</w:t>
      </w:r>
      <w:r>
        <w:rPr>
          <w:rFonts w:hint="eastAsia" w:ascii="宋体" w:hAnsi="宋体" w:cs="宋体"/>
          <w:spacing w:val="-6"/>
          <w:sz w:val="24"/>
          <w:highlight w:val="none"/>
        </w:rPr>
        <w:t>.</w:t>
      </w:r>
      <w:r>
        <w:rPr>
          <w:rFonts w:hint="eastAsia" w:ascii="宋体" w:hAnsi="宋体" w:cs="宋体"/>
          <w:sz w:val="24"/>
          <w:highlight w:val="none"/>
        </w:rPr>
        <w:t>乙方所交付的货物品种、型号、规格、技术参数、质量不符合合同规定及采购文件规定标准的，甲方有权拒收该货物，乙方愿意更换货物但逾期完工的，按乙方逾期处理。乙方拒绝更换货物的，甲方可单方面解除合同，并要求乙方支付合同总价</w:t>
      </w:r>
      <w:r>
        <w:rPr>
          <w:rFonts w:hint="eastAsia" w:ascii="宋体" w:hAnsi="宋体" w:cs="宋体"/>
          <w:sz w:val="24"/>
          <w:highlight w:val="none"/>
          <w:u w:val="single"/>
        </w:rPr>
        <w:t xml:space="preserve"> 5 %</w:t>
      </w:r>
      <w:r>
        <w:rPr>
          <w:rFonts w:hint="eastAsia" w:ascii="宋体" w:hAnsi="宋体" w:cs="宋体"/>
          <w:sz w:val="24"/>
          <w:highlight w:val="none"/>
        </w:rPr>
        <w:t>的违约金，违约金不足以弥补甲方损失的，乙方还应负责赔偿。</w:t>
      </w:r>
    </w:p>
    <w:p w14:paraId="160AD557">
      <w:pPr>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4</w:t>
      </w:r>
      <w:r>
        <w:rPr>
          <w:rFonts w:hint="eastAsia" w:ascii="宋体" w:hAnsi="宋体" w:cs="宋体"/>
          <w:spacing w:val="-6"/>
          <w:sz w:val="24"/>
          <w:highlight w:val="none"/>
        </w:rPr>
        <w:t>.</w:t>
      </w:r>
      <w:r>
        <w:rPr>
          <w:rFonts w:hint="eastAsia" w:ascii="宋体" w:hAnsi="宋体" w:cs="宋体"/>
          <w:sz w:val="24"/>
          <w:highlight w:val="none"/>
        </w:rPr>
        <w:t>乙方未能按约定要求履行保修义务的，</w:t>
      </w:r>
      <w:bookmarkStart w:id="74" w:name="_Hlk154755811"/>
      <w:r>
        <w:rPr>
          <w:rFonts w:hint="eastAsia" w:ascii="宋体" w:hAnsi="宋体" w:cs="宋体"/>
          <w:sz w:val="24"/>
          <w:highlight w:val="none"/>
        </w:rPr>
        <w:t>每发生一次应向甲方支付</w:t>
      </w:r>
      <w:r>
        <w:rPr>
          <w:rFonts w:hint="eastAsia" w:ascii="宋体" w:hAnsi="宋体" w:cs="宋体"/>
          <w:sz w:val="24"/>
          <w:highlight w:val="none"/>
          <w:u w:val="single"/>
        </w:rPr>
        <w:t xml:space="preserve">     </w:t>
      </w:r>
      <w:r>
        <w:rPr>
          <w:rFonts w:hint="eastAsia" w:ascii="宋体" w:hAnsi="宋体" w:cs="宋体"/>
          <w:sz w:val="24"/>
          <w:highlight w:val="none"/>
        </w:rPr>
        <w:t>元的违约金，同时，甲方有权委托第三方进行保修，所产生的费用由乙方承担。</w:t>
      </w:r>
      <w:bookmarkEnd w:id="74"/>
      <w:r>
        <w:rPr>
          <w:rFonts w:hint="eastAsia" w:ascii="宋体" w:hAnsi="宋体" w:cs="宋体"/>
          <w:sz w:val="24"/>
          <w:highlight w:val="none"/>
        </w:rPr>
        <w:t>若因货物缺陷或乙方服务质量等问题造成甲方或任何人员人身、财产损害的，乙方应承担有关责任并作出相应赔偿。</w:t>
      </w:r>
    </w:p>
    <w:p w14:paraId="6F72A05E">
      <w:pPr>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5</w:t>
      </w:r>
      <w:r>
        <w:rPr>
          <w:rFonts w:hint="eastAsia" w:ascii="宋体" w:hAnsi="宋体" w:cs="宋体"/>
          <w:spacing w:val="-6"/>
          <w:sz w:val="24"/>
          <w:highlight w:val="none"/>
        </w:rPr>
        <w:t>.</w:t>
      </w:r>
      <w:r>
        <w:rPr>
          <w:rFonts w:hint="eastAsia" w:ascii="宋体" w:hAnsi="宋体" w:cs="宋体"/>
          <w:sz w:val="24"/>
          <w:highlight w:val="none"/>
        </w:rPr>
        <w:t xml:space="preserve">因乙方其他违约行为导致甲方解除合同的，乙方应向甲方支付合同总价 </w:t>
      </w:r>
      <w:r>
        <w:rPr>
          <w:rFonts w:hint="eastAsia" w:ascii="宋体" w:hAnsi="宋体" w:cs="宋体"/>
          <w:sz w:val="24"/>
          <w:highlight w:val="none"/>
          <w:u w:val="single"/>
        </w:rPr>
        <w:t>5 %</w:t>
      </w:r>
      <w:r>
        <w:rPr>
          <w:rFonts w:hint="eastAsia" w:ascii="宋体" w:hAnsi="宋体" w:cs="宋体"/>
          <w:sz w:val="24"/>
          <w:highlight w:val="none"/>
        </w:rPr>
        <w:t>的违约金，违约金不足以弥补甲方损失的，乙方还应负责赔偿。</w:t>
      </w:r>
    </w:p>
    <w:p w14:paraId="02476DF4">
      <w:pPr>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十一、不可抗力</w:t>
      </w:r>
    </w:p>
    <w:p w14:paraId="57385B39">
      <w:pPr>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1</w:t>
      </w:r>
      <w:r>
        <w:rPr>
          <w:rFonts w:hint="eastAsia" w:ascii="宋体" w:hAnsi="宋体" w:cs="宋体"/>
          <w:spacing w:val="-6"/>
          <w:sz w:val="24"/>
          <w:highlight w:val="none"/>
        </w:rPr>
        <w:t>.</w:t>
      </w:r>
      <w:r>
        <w:rPr>
          <w:rFonts w:hint="eastAsia" w:ascii="宋体" w:hAnsi="宋体" w:cs="宋体"/>
          <w:sz w:val="24"/>
          <w:highlight w:val="none"/>
        </w:rPr>
        <w:t>在合同有效期内，任何一方因不可抗力事件导致不能履行合同，则合同履行期可延长，其延长期与不可抗力影响期相同。</w:t>
      </w:r>
    </w:p>
    <w:p w14:paraId="217EEB95">
      <w:pPr>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2</w:t>
      </w:r>
      <w:r>
        <w:rPr>
          <w:rFonts w:hint="eastAsia" w:ascii="宋体" w:hAnsi="宋体" w:cs="宋体"/>
          <w:spacing w:val="-6"/>
          <w:sz w:val="24"/>
          <w:highlight w:val="none"/>
        </w:rPr>
        <w:t>.</w:t>
      </w:r>
      <w:r>
        <w:rPr>
          <w:rFonts w:hint="eastAsia" w:ascii="宋体" w:hAnsi="宋体" w:cs="宋体"/>
          <w:sz w:val="24"/>
          <w:highlight w:val="none"/>
        </w:rPr>
        <w:t>本条所述的“不可抗力”系指双方不可预见、不可避免、不可克服的事件。</w:t>
      </w:r>
    </w:p>
    <w:p w14:paraId="0089EE99">
      <w:pPr>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3</w:t>
      </w:r>
      <w:r>
        <w:rPr>
          <w:rFonts w:hint="eastAsia" w:ascii="宋体" w:hAnsi="宋体" w:cs="宋体"/>
          <w:spacing w:val="-6"/>
          <w:sz w:val="24"/>
          <w:highlight w:val="none"/>
        </w:rPr>
        <w:t>.</w:t>
      </w:r>
      <w:r>
        <w:rPr>
          <w:rFonts w:hint="eastAsia" w:ascii="宋体" w:hAnsi="宋体" w:cs="宋体"/>
          <w:sz w:val="24"/>
          <w:highlight w:val="none"/>
        </w:rPr>
        <w:t>不可抗力事件发生后，受不可抗力事件影响的一方应在事件发生后3日内通知对方，并寄送有关权威机构出具的证明。同时应立即尽一切合理努力采取措施，消除影响，减少损失。</w:t>
      </w:r>
    </w:p>
    <w:p w14:paraId="1235F633">
      <w:pPr>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4</w:t>
      </w:r>
      <w:r>
        <w:rPr>
          <w:rFonts w:hint="eastAsia" w:ascii="宋体" w:hAnsi="宋体" w:cs="宋体"/>
          <w:spacing w:val="-6"/>
          <w:sz w:val="24"/>
          <w:highlight w:val="none"/>
        </w:rPr>
        <w:t>.</w:t>
      </w:r>
      <w:r>
        <w:rPr>
          <w:rFonts w:hint="eastAsia" w:ascii="宋体" w:hAnsi="宋体" w:cs="宋体"/>
          <w:sz w:val="24"/>
          <w:highlight w:val="none"/>
        </w:rPr>
        <w:t>不可抗力事件延续30天以上，双方应通过友好协商，确定是否继续履行合同。</w:t>
      </w:r>
    </w:p>
    <w:p w14:paraId="274EAE69">
      <w:pPr>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十二、法律适用与争议解决</w:t>
      </w:r>
    </w:p>
    <w:p w14:paraId="4A154A2F">
      <w:pPr>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1</w:t>
      </w:r>
      <w:r>
        <w:rPr>
          <w:rFonts w:hint="eastAsia" w:ascii="宋体" w:hAnsi="宋体" w:cs="宋体"/>
          <w:spacing w:val="-6"/>
          <w:sz w:val="24"/>
          <w:highlight w:val="none"/>
        </w:rPr>
        <w:t>.</w:t>
      </w:r>
      <w:r>
        <w:rPr>
          <w:rFonts w:hint="eastAsia" w:ascii="宋体" w:hAnsi="宋体" w:cs="宋体"/>
          <w:sz w:val="24"/>
          <w:highlight w:val="none"/>
        </w:rPr>
        <w:t>本合同的订立、解释、履行及争议解决，均适用中华人民共和国法律。</w:t>
      </w:r>
    </w:p>
    <w:p w14:paraId="43EBD41C">
      <w:pPr>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2</w:t>
      </w:r>
      <w:r>
        <w:rPr>
          <w:rFonts w:hint="eastAsia" w:ascii="宋体" w:hAnsi="宋体" w:cs="宋体"/>
          <w:spacing w:val="-6"/>
          <w:sz w:val="24"/>
          <w:highlight w:val="none"/>
        </w:rPr>
        <w:t>.</w:t>
      </w:r>
      <w:r>
        <w:rPr>
          <w:rFonts w:hint="eastAsia" w:ascii="宋体" w:hAnsi="宋体" w:cs="宋体"/>
          <w:sz w:val="24"/>
          <w:highlight w:val="none"/>
        </w:rPr>
        <w:t>本合同履行过程中发生争议的，甲乙双方应友好协商；协商不成的，任何一方可向甲方所在地人民法院起诉。</w:t>
      </w:r>
    </w:p>
    <w:p w14:paraId="1F702DCD">
      <w:pPr>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十三、合同生效及其他</w:t>
      </w:r>
    </w:p>
    <w:p w14:paraId="18994012">
      <w:pPr>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1</w:t>
      </w:r>
      <w:r>
        <w:rPr>
          <w:rFonts w:hint="eastAsia" w:ascii="宋体" w:hAnsi="宋体" w:cs="宋体"/>
          <w:spacing w:val="-6"/>
          <w:sz w:val="24"/>
          <w:highlight w:val="none"/>
        </w:rPr>
        <w:t>.</w:t>
      </w:r>
      <w:r>
        <w:rPr>
          <w:rFonts w:hint="eastAsia" w:ascii="宋体" w:hAnsi="宋体" w:cs="宋体"/>
          <w:sz w:val="24"/>
          <w:highlight w:val="none"/>
        </w:rPr>
        <w:t>本合同经甲、乙双方代表签字并加盖单位公章或合同专用章后生效，甲方的单位公章盖采购中心合同专用章（其他部门公章无效）。</w:t>
      </w:r>
    </w:p>
    <w:p w14:paraId="2C403688">
      <w:pPr>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2</w:t>
      </w:r>
      <w:r>
        <w:rPr>
          <w:rFonts w:hint="eastAsia" w:ascii="宋体" w:hAnsi="宋体" w:cs="宋体"/>
          <w:spacing w:val="-6"/>
          <w:sz w:val="24"/>
          <w:highlight w:val="none"/>
        </w:rPr>
        <w:t>.</w:t>
      </w:r>
      <w:r>
        <w:rPr>
          <w:rFonts w:hint="eastAsia" w:ascii="宋体" w:hAnsi="宋体" w:cs="宋体"/>
          <w:sz w:val="24"/>
          <w:highlight w:val="none"/>
        </w:rPr>
        <w:t xml:space="preserve">合同执行中涉及采购内容修改或补充的，按《杭州电子科技大学采购合同管理实施细则》（杭电采〔2023〕154号）执行。（政府采购项目：合同执行中涉及采购资金和采购内容修改或补充的，须经财政部门审批，并签书面补充协议报政府采购监督管理部门备案，方可作为主合同不可分割的一部分。）     </w:t>
      </w:r>
    </w:p>
    <w:p w14:paraId="748022A2">
      <w:pPr>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3</w:t>
      </w:r>
      <w:r>
        <w:rPr>
          <w:rFonts w:hint="eastAsia" w:ascii="宋体" w:hAnsi="宋体" w:cs="宋体"/>
          <w:spacing w:val="-6"/>
          <w:sz w:val="24"/>
          <w:highlight w:val="none"/>
        </w:rPr>
        <w:t>.</w:t>
      </w:r>
      <w:r>
        <w:rPr>
          <w:rFonts w:hint="eastAsia" w:ascii="宋体" w:hAnsi="宋体" w:cs="宋体"/>
          <w:sz w:val="24"/>
          <w:highlight w:val="none"/>
        </w:rPr>
        <w:t>本次采购过程中形成的招标（非招标）文件、投标（响应）文件、澄清承诺、补充协议、附件等</w:t>
      </w:r>
      <w:r>
        <w:rPr>
          <w:rFonts w:hint="eastAsia" w:ascii="宋体" w:hAnsi="宋体" w:cs="宋体"/>
          <w:sz w:val="24"/>
          <w:highlight w:val="none"/>
          <w:lang w:val="zh-CN"/>
        </w:rPr>
        <w:t>为本合同的组成部分，并构成一个整体，需综合解释、相互补充。如果</w:t>
      </w:r>
      <w:r>
        <w:rPr>
          <w:rFonts w:hint="eastAsia" w:ascii="宋体" w:hAnsi="宋体" w:cs="宋体"/>
          <w:sz w:val="24"/>
          <w:highlight w:val="none"/>
        </w:rPr>
        <w:t>上述</w:t>
      </w:r>
      <w:r>
        <w:rPr>
          <w:rFonts w:hint="eastAsia" w:ascii="宋体" w:hAnsi="宋体" w:cs="宋体"/>
          <w:sz w:val="24"/>
          <w:highlight w:val="none"/>
          <w:lang w:val="zh-CN"/>
        </w:rPr>
        <w:t>文件内容出现不一致的情形，那么在保证按照采购文件确定的事项的前提下，组成本合同的多个文件的优先适用顺序如下：</w:t>
      </w:r>
    </w:p>
    <w:p w14:paraId="346B33B0">
      <w:pPr>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（1）本合同及其补充合同、变更协议；</w:t>
      </w:r>
    </w:p>
    <w:p w14:paraId="164F51A8">
      <w:pPr>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（2）中标（成交）通知书；</w:t>
      </w:r>
    </w:p>
    <w:p w14:paraId="2AF371CD">
      <w:pPr>
        <w:adjustRightInd/>
        <w:spacing w:line="360" w:lineRule="auto"/>
        <w:ind w:firstLine="480" w:firstLineChars="200"/>
        <w:rPr>
          <w:rFonts w:ascii="宋体" w:hAnsi="宋体" w:cs="宋体"/>
          <w:sz w:val="24"/>
          <w:highlight w:val="none"/>
          <w:lang w:val="zh-CN"/>
        </w:rPr>
      </w:pPr>
      <w:r>
        <w:rPr>
          <w:rFonts w:hint="eastAsia" w:ascii="宋体" w:hAnsi="宋体" w:cs="宋体"/>
          <w:sz w:val="24"/>
          <w:highlight w:val="none"/>
        </w:rPr>
        <w:t>（3）投标（</w:t>
      </w:r>
      <w:r>
        <w:rPr>
          <w:rFonts w:hint="eastAsia" w:ascii="宋体" w:hAnsi="宋体" w:cs="宋体"/>
          <w:sz w:val="24"/>
          <w:highlight w:val="none"/>
          <w:lang w:val="zh-CN"/>
        </w:rPr>
        <w:t>响应）文件（含澄清或者说明文件）；</w:t>
      </w:r>
    </w:p>
    <w:p w14:paraId="7814D535">
      <w:pPr>
        <w:adjustRightInd/>
        <w:spacing w:line="360" w:lineRule="auto"/>
        <w:ind w:firstLine="480" w:firstLineChars="200"/>
        <w:rPr>
          <w:rFonts w:ascii="宋体" w:hAnsi="宋体" w:cs="宋体"/>
          <w:sz w:val="24"/>
          <w:highlight w:val="none"/>
          <w:lang w:val="zh-CN"/>
        </w:rPr>
      </w:pPr>
      <w:r>
        <w:rPr>
          <w:rFonts w:hint="eastAsia" w:ascii="宋体" w:hAnsi="宋体" w:cs="宋体"/>
          <w:sz w:val="24"/>
          <w:highlight w:val="none"/>
        </w:rPr>
        <w:t>（4）招标（非招标）</w:t>
      </w:r>
      <w:r>
        <w:rPr>
          <w:rFonts w:hint="eastAsia" w:ascii="宋体" w:hAnsi="宋体" w:cs="宋体"/>
          <w:sz w:val="24"/>
          <w:highlight w:val="none"/>
          <w:lang w:val="zh-CN"/>
        </w:rPr>
        <w:t>文件（含澄清或者修改文件）；</w:t>
      </w:r>
    </w:p>
    <w:p w14:paraId="6E56F33D">
      <w:pPr>
        <w:pStyle w:val="9"/>
        <w:adjustRightInd/>
        <w:spacing w:line="360" w:lineRule="auto"/>
        <w:ind w:firstLine="480" w:firstLineChars="200"/>
        <w:rPr>
          <w:rFonts w:hAnsi="宋体" w:cs="宋体"/>
          <w:sz w:val="24"/>
          <w:szCs w:val="24"/>
          <w:highlight w:val="none"/>
        </w:rPr>
      </w:pPr>
      <w:r>
        <w:rPr>
          <w:rFonts w:hint="eastAsia" w:hAnsi="宋体" w:cs="宋体"/>
          <w:sz w:val="24"/>
          <w:szCs w:val="24"/>
          <w:highlight w:val="none"/>
        </w:rPr>
        <w:t>（5）</w:t>
      </w:r>
      <w:r>
        <w:rPr>
          <w:rFonts w:hint="eastAsia" w:hAnsi="宋体" w:cs="宋体"/>
          <w:sz w:val="24"/>
          <w:szCs w:val="24"/>
          <w:highlight w:val="none"/>
          <w:lang w:val="zh-CN"/>
        </w:rPr>
        <w:t>其他相关采购文件。</w:t>
      </w:r>
    </w:p>
    <w:p w14:paraId="59F98619">
      <w:pPr>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4</w:t>
      </w:r>
      <w:r>
        <w:rPr>
          <w:rFonts w:hint="eastAsia" w:ascii="宋体" w:hAnsi="宋体" w:cs="宋体"/>
          <w:spacing w:val="-6"/>
          <w:sz w:val="24"/>
          <w:highlight w:val="none"/>
        </w:rPr>
        <w:t>.</w:t>
      </w:r>
      <w:r>
        <w:rPr>
          <w:rFonts w:hint="eastAsia" w:ascii="宋体" w:hAnsi="宋体" w:cs="宋体"/>
          <w:sz w:val="24"/>
          <w:highlight w:val="none"/>
        </w:rPr>
        <w:t>本合同未尽事宜，遵照《中华人民共和国民法典》有关条文执行。</w:t>
      </w:r>
    </w:p>
    <w:p w14:paraId="7E50E753">
      <w:pPr>
        <w:adjustRightInd/>
        <w:spacing w:line="360" w:lineRule="auto"/>
        <w:ind w:firstLine="456" w:firstLineChars="200"/>
        <w:rPr>
          <w:rFonts w:ascii="宋体" w:hAnsi="宋体" w:cs="宋体"/>
          <w:sz w:val="24"/>
          <w:highlight w:val="none"/>
        </w:rPr>
      </w:pPr>
      <w:r>
        <w:rPr>
          <w:rFonts w:hint="eastAsia" w:ascii="宋体" w:hAnsi="宋体" w:cs="宋体"/>
          <w:spacing w:val="-6"/>
          <w:sz w:val="24"/>
          <w:highlight w:val="none"/>
        </w:rPr>
        <w:t>5.</w:t>
      </w:r>
      <w:r>
        <w:rPr>
          <w:rFonts w:hint="eastAsia" w:ascii="宋体" w:hAnsi="宋体" w:cs="宋体"/>
          <w:sz w:val="24"/>
          <w:highlight w:val="none"/>
        </w:rPr>
        <w:t xml:space="preserve"> 本合同一式五份，甲方执三份，乙方和鉴证方各执一份，具有同等法律效力。</w:t>
      </w:r>
    </w:p>
    <w:p w14:paraId="14D2E15E">
      <w:pPr>
        <w:adjustRightInd/>
        <w:spacing w:line="360" w:lineRule="auto"/>
        <w:ind w:firstLine="480" w:firstLineChars="200"/>
        <w:rPr>
          <w:rFonts w:ascii="宋体" w:hAnsi="宋体" w:cs="宋体"/>
          <w:sz w:val="24"/>
          <w:highlight w:val="none"/>
        </w:rPr>
      </w:pPr>
    </w:p>
    <w:p w14:paraId="517A235D">
      <w:pPr>
        <w:pStyle w:val="5"/>
        <w:adjustRightInd/>
        <w:snapToGrid/>
        <w:spacing w:line="360" w:lineRule="auto"/>
        <w:ind w:firstLine="480" w:firstLineChars="200"/>
        <w:rPr>
          <w:rFonts w:hAnsi="宋体" w:cs="宋体"/>
          <w:sz w:val="24"/>
          <w:szCs w:val="24"/>
          <w:highlight w:val="none"/>
        </w:rPr>
      </w:pPr>
      <w:r>
        <w:rPr>
          <w:rFonts w:hint="eastAsia" w:hAnsi="宋体" w:cs="宋体"/>
          <w:sz w:val="24"/>
          <w:szCs w:val="24"/>
          <w:highlight w:val="none"/>
        </w:rPr>
        <w:t>合同附件：   （附件名称）（如有则填写，如无则删除）</w:t>
      </w:r>
    </w:p>
    <w:p w14:paraId="0277A577">
      <w:pPr>
        <w:adjustRightInd/>
        <w:spacing w:line="360" w:lineRule="auto"/>
        <w:ind w:firstLine="480" w:firstLineChars="200"/>
        <w:rPr>
          <w:rFonts w:ascii="宋体" w:hAnsi="宋体" w:cs="宋体"/>
          <w:sz w:val="24"/>
          <w:highlight w:val="none"/>
        </w:rPr>
      </w:pPr>
    </w:p>
    <w:tbl>
      <w:tblPr>
        <w:tblStyle w:val="17"/>
        <w:tblW w:w="0" w:type="auto"/>
        <w:jc w:val="center"/>
        <w:tblLayout w:type="fixed"/>
        <w:tblCellMar>
          <w:top w:w="0" w:type="dxa"/>
          <w:left w:w="108" w:type="dxa"/>
          <w:bottom w:w="0" w:type="dxa"/>
          <w:right w:w="108" w:type="dxa"/>
        </w:tblCellMar>
      </w:tblPr>
      <w:tblGrid>
        <w:gridCol w:w="5073"/>
        <w:gridCol w:w="4176"/>
      </w:tblGrid>
      <w:tr w14:paraId="529E9C96">
        <w:tblPrEx>
          <w:tblCellMar>
            <w:top w:w="0" w:type="dxa"/>
            <w:left w:w="108" w:type="dxa"/>
            <w:bottom w:w="0" w:type="dxa"/>
            <w:right w:w="108" w:type="dxa"/>
          </w:tblCellMar>
        </w:tblPrEx>
        <w:trPr>
          <w:trHeight w:val="632" w:hRule="atLeast"/>
          <w:jc w:val="center"/>
        </w:trPr>
        <w:tc>
          <w:tcPr>
            <w:tcW w:w="5073" w:type="dxa"/>
            <w:vAlign w:val="center"/>
          </w:tcPr>
          <w:p w14:paraId="56932763">
            <w:pPr>
              <w:adjustRightInd/>
              <w:spacing w:line="360" w:lineRule="auto"/>
              <w:ind w:firstLine="456" w:firstLineChars="200"/>
              <w:rPr>
                <w:rFonts w:ascii="宋体" w:hAnsi="宋体" w:cs="宋体"/>
                <w:spacing w:val="-6"/>
                <w:sz w:val="24"/>
                <w:highlight w:val="none"/>
              </w:rPr>
            </w:pPr>
          </w:p>
          <w:p w14:paraId="7532FA46">
            <w:pPr>
              <w:adjustRightInd/>
              <w:spacing w:line="360" w:lineRule="auto"/>
              <w:ind w:firstLine="456" w:firstLineChars="200"/>
              <w:rPr>
                <w:rFonts w:ascii="宋体" w:hAnsi="宋体" w:cs="宋体"/>
                <w:spacing w:val="-6"/>
                <w:sz w:val="24"/>
                <w:highlight w:val="none"/>
              </w:rPr>
            </w:pPr>
          </w:p>
          <w:p w14:paraId="2D8DFD10">
            <w:pPr>
              <w:adjustRightInd/>
              <w:spacing w:line="360" w:lineRule="auto"/>
              <w:ind w:firstLine="456" w:firstLineChars="200"/>
              <w:rPr>
                <w:rFonts w:ascii="宋体" w:hAnsi="宋体" w:cs="宋体"/>
                <w:spacing w:val="-6"/>
                <w:sz w:val="24"/>
                <w:highlight w:val="none"/>
              </w:rPr>
            </w:pPr>
            <w:r>
              <w:rPr>
                <w:rFonts w:hint="eastAsia" w:ascii="宋体" w:hAnsi="宋体" w:cs="宋体"/>
                <w:spacing w:val="-6"/>
                <w:sz w:val="24"/>
                <w:highlight w:val="none"/>
              </w:rPr>
              <w:t>甲方：杭州电子科技大学（公章）</w:t>
            </w:r>
          </w:p>
        </w:tc>
        <w:tc>
          <w:tcPr>
            <w:tcW w:w="4176" w:type="dxa"/>
            <w:vAlign w:val="center"/>
          </w:tcPr>
          <w:p w14:paraId="160496B2">
            <w:pPr>
              <w:adjustRightInd/>
              <w:spacing w:line="360" w:lineRule="auto"/>
              <w:ind w:firstLine="456" w:firstLineChars="200"/>
              <w:rPr>
                <w:rFonts w:ascii="宋体" w:hAnsi="宋体" w:cs="宋体"/>
                <w:spacing w:val="-6"/>
                <w:sz w:val="24"/>
                <w:highlight w:val="none"/>
              </w:rPr>
            </w:pPr>
          </w:p>
          <w:p w14:paraId="1F34ACBB">
            <w:pPr>
              <w:adjustRightInd/>
              <w:spacing w:line="360" w:lineRule="auto"/>
              <w:ind w:firstLine="456" w:firstLineChars="200"/>
              <w:rPr>
                <w:rFonts w:ascii="宋体" w:hAnsi="宋体" w:cs="宋体"/>
                <w:spacing w:val="-6"/>
                <w:sz w:val="24"/>
                <w:highlight w:val="none"/>
              </w:rPr>
            </w:pPr>
          </w:p>
          <w:p w14:paraId="661F5008">
            <w:pPr>
              <w:adjustRightInd/>
              <w:spacing w:line="360" w:lineRule="auto"/>
              <w:ind w:firstLine="456" w:firstLineChars="200"/>
              <w:rPr>
                <w:rFonts w:ascii="宋体" w:hAnsi="宋体" w:cs="宋体"/>
                <w:spacing w:val="-6"/>
                <w:sz w:val="24"/>
                <w:highlight w:val="none"/>
              </w:rPr>
            </w:pPr>
            <w:r>
              <w:rPr>
                <w:rFonts w:hint="eastAsia" w:ascii="宋体" w:hAnsi="宋体" w:cs="宋体"/>
                <w:spacing w:val="-6"/>
                <w:sz w:val="24"/>
                <w:highlight w:val="none"/>
              </w:rPr>
              <w:t>乙方：（公章）</w:t>
            </w:r>
          </w:p>
        </w:tc>
      </w:tr>
      <w:tr w14:paraId="630EE1C0">
        <w:tblPrEx>
          <w:tblCellMar>
            <w:top w:w="0" w:type="dxa"/>
            <w:left w:w="108" w:type="dxa"/>
            <w:bottom w:w="0" w:type="dxa"/>
            <w:right w:w="108" w:type="dxa"/>
          </w:tblCellMar>
        </w:tblPrEx>
        <w:trPr>
          <w:trHeight w:val="717" w:hRule="atLeast"/>
          <w:jc w:val="center"/>
        </w:trPr>
        <w:tc>
          <w:tcPr>
            <w:tcW w:w="5073" w:type="dxa"/>
            <w:vAlign w:val="center"/>
          </w:tcPr>
          <w:p w14:paraId="6F3B796D">
            <w:pPr>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法定（授权）代表人：</w:t>
            </w:r>
          </w:p>
          <w:p w14:paraId="26FAF8A6">
            <w:pPr>
              <w:adjustRightInd/>
              <w:spacing w:line="360" w:lineRule="auto"/>
              <w:ind w:firstLine="456" w:firstLineChars="200"/>
              <w:rPr>
                <w:rFonts w:ascii="宋体" w:hAnsi="宋体" w:cs="宋体"/>
                <w:spacing w:val="-6"/>
                <w:sz w:val="24"/>
                <w:highlight w:val="none"/>
              </w:rPr>
            </w:pPr>
            <w:r>
              <w:rPr>
                <w:rFonts w:hint="eastAsia" w:ascii="宋体" w:hAnsi="宋体" w:cs="宋体"/>
                <w:spacing w:val="-6"/>
                <w:sz w:val="24"/>
                <w:highlight w:val="none"/>
              </w:rPr>
              <w:t>(签字）</w:t>
            </w:r>
          </w:p>
        </w:tc>
        <w:tc>
          <w:tcPr>
            <w:tcW w:w="4176" w:type="dxa"/>
            <w:vAlign w:val="center"/>
          </w:tcPr>
          <w:p w14:paraId="2B781F15">
            <w:pPr>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法定（授权）代表人：</w:t>
            </w:r>
          </w:p>
          <w:p w14:paraId="5A4113FC">
            <w:pPr>
              <w:adjustRightInd/>
              <w:spacing w:line="360" w:lineRule="auto"/>
              <w:ind w:firstLine="456" w:firstLineChars="200"/>
              <w:rPr>
                <w:rFonts w:ascii="宋体" w:hAnsi="宋体" w:cs="宋体"/>
                <w:spacing w:val="-6"/>
                <w:sz w:val="24"/>
                <w:highlight w:val="none"/>
              </w:rPr>
            </w:pPr>
            <w:r>
              <w:rPr>
                <w:rFonts w:hint="eastAsia" w:ascii="宋体" w:hAnsi="宋体" w:cs="宋体"/>
                <w:spacing w:val="-6"/>
                <w:sz w:val="24"/>
                <w:highlight w:val="none"/>
              </w:rPr>
              <w:t>（签字）</w:t>
            </w:r>
          </w:p>
        </w:tc>
      </w:tr>
      <w:tr w14:paraId="55423488">
        <w:tblPrEx>
          <w:tblCellMar>
            <w:top w:w="0" w:type="dxa"/>
            <w:left w:w="108" w:type="dxa"/>
            <w:bottom w:w="0" w:type="dxa"/>
            <w:right w:w="108" w:type="dxa"/>
          </w:tblCellMar>
        </w:tblPrEx>
        <w:trPr>
          <w:jc w:val="center"/>
        </w:trPr>
        <w:tc>
          <w:tcPr>
            <w:tcW w:w="5073" w:type="dxa"/>
            <w:vAlign w:val="center"/>
          </w:tcPr>
          <w:p w14:paraId="3E63CF7D">
            <w:pPr>
              <w:adjustRightInd/>
              <w:spacing w:line="360" w:lineRule="auto"/>
              <w:ind w:firstLine="456" w:firstLineChars="200"/>
              <w:rPr>
                <w:rFonts w:ascii="宋体" w:hAnsi="宋体" w:cs="宋体"/>
                <w:spacing w:val="-6"/>
                <w:sz w:val="24"/>
                <w:highlight w:val="none"/>
              </w:rPr>
            </w:pPr>
            <w:r>
              <w:rPr>
                <w:rFonts w:hint="eastAsia" w:ascii="宋体" w:hAnsi="宋体" w:cs="宋体"/>
                <w:spacing w:val="-6"/>
                <w:sz w:val="24"/>
                <w:highlight w:val="none"/>
              </w:rPr>
              <w:t>地址：杭州市钱塘区二号大街1158号</w:t>
            </w:r>
          </w:p>
        </w:tc>
        <w:tc>
          <w:tcPr>
            <w:tcW w:w="4176" w:type="dxa"/>
            <w:vAlign w:val="center"/>
          </w:tcPr>
          <w:p w14:paraId="56934B80">
            <w:pPr>
              <w:adjustRightInd/>
              <w:spacing w:line="360" w:lineRule="auto"/>
              <w:ind w:firstLine="456" w:firstLineChars="200"/>
              <w:rPr>
                <w:rFonts w:ascii="宋体" w:hAnsi="宋体" w:cs="宋体"/>
                <w:spacing w:val="-6"/>
                <w:sz w:val="24"/>
                <w:highlight w:val="none"/>
              </w:rPr>
            </w:pPr>
            <w:r>
              <w:rPr>
                <w:rFonts w:hint="eastAsia" w:ascii="宋体" w:hAnsi="宋体" w:cs="宋体"/>
                <w:spacing w:val="-6"/>
                <w:sz w:val="24"/>
                <w:highlight w:val="none"/>
              </w:rPr>
              <w:t>地址：</w:t>
            </w:r>
            <w:r>
              <w:rPr>
                <w:rFonts w:hint="eastAsia" w:ascii="宋体" w:hAnsi="宋体" w:cs="宋体"/>
                <w:spacing w:val="-6"/>
                <w:sz w:val="24"/>
                <w:highlight w:val="none"/>
              </w:rPr>
              <w:tab/>
            </w:r>
            <w:r>
              <w:rPr>
                <w:rFonts w:hint="eastAsia" w:ascii="宋体" w:hAnsi="宋体" w:cs="宋体"/>
                <w:spacing w:val="-6"/>
                <w:sz w:val="24"/>
                <w:highlight w:val="none"/>
              </w:rPr>
              <w:tab/>
            </w:r>
          </w:p>
        </w:tc>
      </w:tr>
      <w:tr w14:paraId="4C7E93F0">
        <w:tblPrEx>
          <w:tblCellMar>
            <w:top w:w="0" w:type="dxa"/>
            <w:left w:w="108" w:type="dxa"/>
            <w:bottom w:w="0" w:type="dxa"/>
            <w:right w:w="108" w:type="dxa"/>
          </w:tblCellMar>
        </w:tblPrEx>
        <w:trPr>
          <w:jc w:val="center"/>
        </w:trPr>
        <w:tc>
          <w:tcPr>
            <w:tcW w:w="5073" w:type="dxa"/>
            <w:vAlign w:val="center"/>
          </w:tcPr>
          <w:p w14:paraId="41C1CE5F">
            <w:pPr>
              <w:adjustRightInd/>
              <w:spacing w:line="360" w:lineRule="auto"/>
              <w:ind w:firstLine="456" w:firstLineChars="200"/>
              <w:rPr>
                <w:rFonts w:ascii="宋体" w:hAnsi="宋体" w:cs="宋体"/>
                <w:spacing w:val="-6"/>
                <w:sz w:val="24"/>
                <w:highlight w:val="none"/>
              </w:rPr>
            </w:pPr>
            <w:r>
              <w:rPr>
                <w:rFonts w:hint="eastAsia" w:ascii="宋体" w:hAnsi="宋体" w:cs="宋体"/>
                <w:spacing w:val="-6"/>
                <w:sz w:val="24"/>
                <w:highlight w:val="none"/>
              </w:rPr>
              <w:t xml:space="preserve">电话： </w:t>
            </w:r>
          </w:p>
        </w:tc>
        <w:tc>
          <w:tcPr>
            <w:tcW w:w="4176" w:type="dxa"/>
            <w:vAlign w:val="center"/>
          </w:tcPr>
          <w:p w14:paraId="0AB68C1C">
            <w:pPr>
              <w:adjustRightInd/>
              <w:spacing w:line="360" w:lineRule="auto"/>
              <w:ind w:firstLine="456" w:firstLineChars="200"/>
              <w:rPr>
                <w:rFonts w:ascii="宋体" w:hAnsi="宋体" w:cs="宋体"/>
                <w:spacing w:val="-6"/>
                <w:sz w:val="24"/>
                <w:highlight w:val="none"/>
              </w:rPr>
            </w:pPr>
            <w:r>
              <w:rPr>
                <w:rFonts w:hint="eastAsia" w:ascii="宋体" w:hAnsi="宋体" w:cs="宋体"/>
                <w:spacing w:val="-6"/>
                <w:sz w:val="24"/>
                <w:highlight w:val="none"/>
              </w:rPr>
              <w:t>电话：</w:t>
            </w:r>
            <w:r>
              <w:rPr>
                <w:rFonts w:hint="eastAsia" w:ascii="宋体" w:hAnsi="宋体" w:cs="宋体"/>
                <w:spacing w:val="-6"/>
                <w:sz w:val="24"/>
                <w:highlight w:val="none"/>
              </w:rPr>
              <w:tab/>
            </w:r>
          </w:p>
        </w:tc>
      </w:tr>
      <w:tr w14:paraId="701EE9C4">
        <w:tblPrEx>
          <w:tblCellMar>
            <w:top w:w="0" w:type="dxa"/>
            <w:left w:w="108" w:type="dxa"/>
            <w:bottom w:w="0" w:type="dxa"/>
            <w:right w:w="108" w:type="dxa"/>
          </w:tblCellMar>
        </w:tblPrEx>
        <w:trPr>
          <w:jc w:val="center"/>
        </w:trPr>
        <w:tc>
          <w:tcPr>
            <w:tcW w:w="5073" w:type="dxa"/>
            <w:vAlign w:val="center"/>
          </w:tcPr>
          <w:p w14:paraId="547D257B">
            <w:pPr>
              <w:adjustRightInd/>
              <w:spacing w:line="360" w:lineRule="auto"/>
              <w:ind w:firstLine="456" w:firstLineChars="200"/>
              <w:rPr>
                <w:rFonts w:ascii="宋体" w:hAnsi="宋体" w:cs="宋体"/>
                <w:spacing w:val="-6"/>
                <w:sz w:val="24"/>
                <w:highlight w:val="none"/>
              </w:rPr>
            </w:pPr>
            <w:r>
              <w:rPr>
                <w:rFonts w:hint="eastAsia" w:ascii="宋体" w:hAnsi="宋体" w:cs="宋体"/>
                <w:spacing w:val="-6"/>
                <w:sz w:val="24"/>
                <w:highlight w:val="none"/>
              </w:rPr>
              <w:t xml:space="preserve">开户银行：工行杭州高新支行 </w:t>
            </w:r>
          </w:p>
        </w:tc>
        <w:tc>
          <w:tcPr>
            <w:tcW w:w="4176" w:type="dxa"/>
            <w:vAlign w:val="center"/>
          </w:tcPr>
          <w:p w14:paraId="16A60427">
            <w:pPr>
              <w:adjustRightInd/>
              <w:spacing w:line="360" w:lineRule="auto"/>
              <w:ind w:firstLine="456" w:firstLineChars="200"/>
              <w:rPr>
                <w:rFonts w:ascii="宋体" w:hAnsi="宋体" w:cs="宋体"/>
                <w:spacing w:val="-6"/>
                <w:sz w:val="24"/>
                <w:highlight w:val="none"/>
              </w:rPr>
            </w:pPr>
            <w:r>
              <w:rPr>
                <w:rFonts w:hint="eastAsia" w:ascii="宋体" w:hAnsi="宋体" w:cs="宋体"/>
                <w:spacing w:val="-6"/>
                <w:sz w:val="24"/>
                <w:highlight w:val="none"/>
              </w:rPr>
              <w:t>开户银行：</w:t>
            </w:r>
            <w:r>
              <w:rPr>
                <w:rFonts w:hint="eastAsia" w:ascii="宋体" w:hAnsi="宋体" w:cs="宋体"/>
                <w:spacing w:val="-6"/>
                <w:sz w:val="24"/>
                <w:highlight w:val="none"/>
              </w:rPr>
              <w:tab/>
            </w:r>
          </w:p>
        </w:tc>
      </w:tr>
      <w:tr w14:paraId="09209632">
        <w:tblPrEx>
          <w:tblCellMar>
            <w:top w:w="0" w:type="dxa"/>
            <w:left w:w="108" w:type="dxa"/>
            <w:bottom w:w="0" w:type="dxa"/>
            <w:right w:w="108" w:type="dxa"/>
          </w:tblCellMar>
        </w:tblPrEx>
        <w:trPr>
          <w:jc w:val="center"/>
        </w:trPr>
        <w:tc>
          <w:tcPr>
            <w:tcW w:w="5073" w:type="dxa"/>
            <w:vAlign w:val="center"/>
          </w:tcPr>
          <w:p w14:paraId="36781B0B">
            <w:pPr>
              <w:adjustRightInd/>
              <w:spacing w:line="360" w:lineRule="auto"/>
              <w:ind w:firstLine="456" w:firstLineChars="200"/>
              <w:rPr>
                <w:rFonts w:ascii="宋体" w:hAnsi="宋体" w:cs="宋体"/>
                <w:spacing w:val="-6"/>
                <w:sz w:val="24"/>
                <w:highlight w:val="none"/>
              </w:rPr>
            </w:pPr>
            <w:r>
              <w:rPr>
                <w:rFonts w:hint="eastAsia" w:ascii="宋体" w:hAnsi="宋体" w:cs="宋体"/>
                <w:spacing w:val="-6"/>
                <w:sz w:val="24"/>
                <w:highlight w:val="none"/>
              </w:rPr>
              <w:t>帐号：1202026209008806216</w:t>
            </w:r>
          </w:p>
        </w:tc>
        <w:tc>
          <w:tcPr>
            <w:tcW w:w="4176" w:type="dxa"/>
            <w:vAlign w:val="center"/>
          </w:tcPr>
          <w:p w14:paraId="5124682A">
            <w:pPr>
              <w:adjustRightInd/>
              <w:spacing w:line="360" w:lineRule="auto"/>
              <w:ind w:firstLine="456" w:firstLineChars="200"/>
              <w:rPr>
                <w:rFonts w:ascii="宋体" w:hAnsi="宋体" w:cs="宋体"/>
                <w:spacing w:val="-6"/>
                <w:sz w:val="24"/>
                <w:highlight w:val="none"/>
              </w:rPr>
            </w:pPr>
            <w:r>
              <w:rPr>
                <w:rFonts w:hint="eastAsia" w:ascii="宋体" w:hAnsi="宋体" w:cs="宋体"/>
                <w:spacing w:val="-6"/>
                <w:sz w:val="24"/>
                <w:highlight w:val="none"/>
              </w:rPr>
              <w:t>帐号：</w:t>
            </w:r>
          </w:p>
        </w:tc>
      </w:tr>
      <w:tr w14:paraId="009FC503">
        <w:tblPrEx>
          <w:tblCellMar>
            <w:top w:w="0" w:type="dxa"/>
            <w:left w:w="108" w:type="dxa"/>
            <w:bottom w:w="0" w:type="dxa"/>
            <w:right w:w="108" w:type="dxa"/>
          </w:tblCellMar>
        </w:tblPrEx>
        <w:trPr>
          <w:jc w:val="center"/>
        </w:trPr>
        <w:tc>
          <w:tcPr>
            <w:tcW w:w="5073" w:type="dxa"/>
            <w:vAlign w:val="center"/>
          </w:tcPr>
          <w:p w14:paraId="2A4974D9">
            <w:pPr>
              <w:adjustRightInd/>
              <w:spacing w:line="360" w:lineRule="auto"/>
              <w:ind w:firstLine="456" w:firstLineChars="200"/>
              <w:rPr>
                <w:rFonts w:ascii="宋体" w:hAnsi="宋体" w:cs="宋体"/>
                <w:spacing w:val="-6"/>
                <w:sz w:val="24"/>
                <w:highlight w:val="none"/>
              </w:rPr>
            </w:pPr>
            <w:r>
              <w:rPr>
                <w:rFonts w:hint="eastAsia" w:ascii="宋体" w:hAnsi="宋体" w:cs="宋体"/>
                <w:spacing w:val="-6"/>
                <w:sz w:val="24"/>
                <w:highlight w:val="none"/>
              </w:rPr>
              <w:t>签字日期：      年    月    日</w:t>
            </w:r>
          </w:p>
        </w:tc>
        <w:tc>
          <w:tcPr>
            <w:tcW w:w="4176" w:type="dxa"/>
            <w:vAlign w:val="center"/>
          </w:tcPr>
          <w:p w14:paraId="6B2BF33E">
            <w:pPr>
              <w:adjustRightInd/>
              <w:spacing w:line="360" w:lineRule="auto"/>
              <w:ind w:firstLine="456" w:firstLineChars="200"/>
              <w:rPr>
                <w:rFonts w:ascii="宋体" w:hAnsi="宋体" w:cs="宋体"/>
                <w:spacing w:val="-6"/>
                <w:sz w:val="24"/>
                <w:highlight w:val="none"/>
              </w:rPr>
            </w:pPr>
            <w:r>
              <w:rPr>
                <w:rFonts w:hint="eastAsia" w:ascii="宋体" w:hAnsi="宋体" w:cs="宋体"/>
                <w:spacing w:val="-6"/>
                <w:sz w:val="24"/>
                <w:highlight w:val="none"/>
              </w:rPr>
              <w:t>签字日期：      年    月    日</w:t>
            </w:r>
          </w:p>
        </w:tc>
      </w:tr>
      <w:tr w14:paraId="7FB8DF1E">
        <w:tblPrEx>
          <w:tblCellMar>
            <w:top w:w="0" w:type="dxa"/>
            <w:left w:w="108" w:type="dxa"/>
            <w:bottom w:w="0" w:type="dxa"/>
            <w:right w:w="108" w:type="dxa"/>
          </w:tblCellMar>
        </w:tblPrEx>
        <w:trPr>
          <w:jc w:val="center"/>
        </w:trPr>
        <w:tc>
          <w:tcPr>
            <w:tcW w:w="9249" w:type="dxa"/>
            <w:gridSpan w:val="2"/>
          </w:tcPr>
          <w:p w14:paraId="0913D7DF">
            <w:pPr>
              <w:adjustRightInd/>
              <w:spacing w:line="360" w:lineRule="auto"/>
              <w:ind w:firstLine="456" w:firstLineChars="200"/>
              <w:rPr>
                <w:rFonts w:ascii="宋体" w:hAnsi="宋体" w:cs="宋体"/>
                <w:color w:val="000000"/>
                <w:spacing w:val="-6"/>
                <w:sz w:val="24"/>
                <w:highlight w:val="none"/>
              </w:rPr>
            </w:pPr>
          </w:p>
          <w:p w14:paraId="112CA895">
            <w:pPr>
              <w:adjustRightInd/>
              <w:spacing w:line="360" w:lineRule="auto"/>
              <w:ind w:firstLine="456" w:firstLineChars="200"/>
              <w:rPr>
                <w:rFonts w:ascii="宋体" w:hAnsi="宋体" w:cs="宋体"/>
                <w:spacing w:val="-6"/>
                <w:sz w:val="24"/>
                <w:highlight w:val="none"/>
              </w:rPr>
            </w:pPr>
            <w:r>
              <w:rPr>
                <w:rFonts w:hint="eastAsia" w:ascii="宋体" w:hAnsi="宋体" w:cs="宋体"/>
                <w:color w:val="000000"/>
                <w:spacing w:val="-6"/>
                <w:sz w:val="24"/>
                <w:highlight w:val="none"/>
              </w:rPr>
              <w:t>合同鉴证方</w:t>
            </w:r>
            <w:r>
              <w:rPr>
                <w:rFonts w:hint="eastAsia" w:ascii="宋体" w:hAnsi="宋体" w:cs="宋体"/>
                <w:spacing w:val="-6"/>
                <w:sz w:val="24"/>
                <w:highlight w:val="none"/>
              </w:rPr>
              <w:t xml:space="preserve">（公章）： </w:t>
            </w:r>
          </w:p>
          <w:p w14:paraId="2BC14C55">
            <w:pPr>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代表人：</w:t>
            </w:r>
          </w:p>
          <w:p w14:paraId="75B9B695">
            <w:pPr>
              <w:adjustRightInd/>
              <w:spacing w:line="360" w:lineRule="auto"/>
              <w:ind w:firstLine="456" w:firstLineChars="200"/>
              <w:rPr>
                <w:rFonts w:ascii="宋体" w:hAnsi="宋体" w:cs="宋体"/>
                <w:spacing w:val="-6"/>
                <w:sz w:val="24"/>
                <w:highlight w:val="none"/>
              </w:rPr>
            </w:pPr>
            <w:r>
              <w:rPr>
                <w:rFonts w:hint="eastAsia" w:ascii="宋体" w:hAnsi="宋体" w:cs="宋体"/>
                <w:spacing w:val="-6"/>
                <w:sz w:val="24"/>
                <w:highlight w:val="none"/>
              </w:rPr>
              <w:t>（签字）</w:t>
            </w:r>
          </w:p>
          <w:p w14:paraId="27715151">
            <w:pPr>
              <w:adjustRightInd/>
              <w:spacing w:line="360" w:lineRule="auto"/>
              <w:ind w:firstLine="456" w:firstLineChars="200"/>
              <w:rPr>
                <w:rFonts w:ascii="宋体" w:hAnsi="宋体" w:cs="宋体"/>
                <w:spacing w:val="-6"/>
                <w:sz w:val="24"/>
                <w:highlight w:val="none"/>
              </w:rPr>
            </w:pPr>
            <w:r>
              <w:rPr>
                <w:rFonts w:hint="eastAsia" w:ascii="宋体" w:hAnsi="宋体" w:cs="宋体"/>
                <w:spacing w:val="-6"/>
                <w:sz w:val="24"/>
                <w:highlight w:val="none"/>
              </w:rPr>
              <w:t xml:space="preserve">地址：  </w:t>
            </w:r>
          </w:p>
          <w:p w14:paraId="52B6C665">
            <w:pPr>
              <w:adjustRightInd/>
              <w:spacing w:line="360" w:lineRule="auto"/>
              <w:ind w:firstLine="456" w:firstLineChars="200"/>
              <w:rPr>
                <w:rFonts w:ascii="宋体" w:hAnsi="宋体" w:cs="宋体"/>
                <w:spacing w:val="-6"/>
                <w:sz w:val="24"/>
                <w:highlight w:val="none"/>
              </w:rPr>
            </w:pPr>
            <w:r>
              <w:rPr>
                <w:rFonts w:hint="eastAsia" w:ascii="宋体" w:hAnsi="宋体" w:cs="宋体"/>
                <w:spacing w:val="-6"/>
                <w:sz w:val="24"/>
                <w:highlight w:val="none"/>
              </w:rPr>
              <w:t xml:space="preserve">电话： </w:t>
            </w:r>
          </w:p>
        </w:tc>
      </w:tr>
    </w:tbl>
    <w:p w14:paraId="7039E502">
      <w:pPr>
        <w:adjustRightInd/>
        <w:spacing w:line="360" w:lineRule="auto"/>
        <w:ind w:firstLine="456" w:firstLineChars="200"/>
        <w:rPr>
          <w:rFonts w:ascii="宋体" w:hAnsi="宋体" w:cs="宋体"/>
          <w:sz w:val="24"/>
          <w:highlight w:val="none"/>
        </w:rPr>
      </w:pPr>
      <w:r>
        <w:rPr>
          <w:rFonts w:hint="eastAsia" w:ascii="宋体" w:hAnsi="宋体" w:cs="宋体"/>
          <w:spacing w:val="-6"/>
          <w:sz w:val="24"/>
          <w:highlight w:val="none"/>
        </w:rPr>
        <w:t>签字日期：      年    月    日</w:t>
      </w:r>
    </w:p>
    <w:p w14:paraId="2D599562">
      <w:pPr>
        <w:adjustRightInd/>
        <w:spacing w:line="360" w:lineRule="auto"/>
        <w:ind w:firstLine="480" w:firstLineChars="200"/>
        <w:rPr>
          <w:rFonts w:ascii="宋体" w:hAnsi="宋体" w:cs="宋体"/>
          <w:sz w:val="24"/>
          <w:highlight w:val="none"/>
        </w:rPr>
      </w:pPr>
    </w:p>
    <w:p w14:paraId="72E56555">
      <w:pPr>
        <w:adjustRightInd/>
        <w:spacing w:line="360" w:lineRule="auto"/>
        <w:ind w:firstLine="482" w:firstLineChars="200"/>
        <w:rPr>
          <w:rFonts w:ascii="宋体" w:hAnsi="宋体" w:cs="宋体"/>
          <w:b/>
          <w:sz w:val="24"/>
          <w:highlight w:val="none"/>
        </w:rPr>
      </w:pPr>
      <w:r>
        <w:rPr>
          <w:rFonts w:hint="eastAsia" w:ascii="宋体" w:hAnsi="宋体" w:cs="宋体"/>
          <w:b/>
          <w:sz w:val="24"/>
          <w:highlight w:val="none"/>
        </w:rPr>
        <w:br w:type="page"/>
      </w:r>
    </w:p>
    <w:p w14:paraId="3E69D129">
      <w:pPr>
        <w:snapToGrid w:val="0"/>
        <w:spacing w:line="360" w:lineRule="auto"/>
        <w:jc w:val="center"/>
        <w:outlineLvl w:val="0"/>
        <w:rPr>
          <w:rFonts w:ascii="宋体" w:hAnsi="宋体" w:cs="仿宋_GB2312"/>
          <w:b/>
          <w:sz w:val="36"/>
          <w:szCs w:val="20"/>
          <w:highlight w:val="none"/>
        </w:rPr>
      </w:pPr>
      <w:r>
        <w:rPr>
          <w:rFonts w:hint="eastAsia" w:ascii="宋体" w:hAnsi="宋体" w:cs="仿宋_GB2312"/>
          <w:b/>
          <w:sz w:val="36"/>
          <w:szCs w:val="20"/>
          <w:highlight w:val="none"/>
        </w:rPr>
        <w:t>第七部分</w:t>
      </w:r>
      <w:bookmarkEnd w:id="65"/>
      <w:r>
        <w:rPr>
          <w:rFonts w:hint="eastAsia" w:ascii="宋体" w:hAnsi="宋体" w:cs="仿宋_GB2312"/>
          <w:b/>
          <w:sz w:val="36"/>
          <w:szCs w:val="20"/>
          <w:highlight w:val="none"/>
        </w:rPr>
        <w:t xml:space="preserve"> </w:t>
      </w:r>
      <w:bookmarkEnd w:id="66"/>
      <w:r>
        <w:rPr>
          <w:rFonts w:hint="eastAsia" w:ascii="宋体" w:hAnsi="宋体" w:cs="仿宋_GB2312"/>
          <w:b/>
          <w:sz w:val="36"/>
          <w:szCs w:val="20"/>
          <w:highlight w:val="none"/>
        </w:rPr>
        <w:t>应提交的有关格式范例</w:t>
      </w:r>
    </w:p>
    <w:p w14:paraId="58266E2A">
      <w:pPr>
        <w:spacing w:line="360" w:lineRule="auto"/>
        <w:ind w:firstLine="480" w:firstLineChars="200"/>
        <w:rPr>
          <w:rFonts w:ascii="宋体" w:hAnsi="宋体" w:cs="仿宋_GB2312"/>
          <w:sz w:val="24"/>
          <w:highlight w:val="none"/>
        </w:rPr>
      </w:pPr>
      <w:r>
        <w:rPr>
          <w:rFonts w:hint="eastAsia" w:ascii="宋体" w:hAnsi="宋体" w:cs="仿宋_GB2312"/>
          <w:sz w:val="24"/>
          <w:highlight w:val="none"/>
        </w:rPr>
        <w:t>供应商按照以下格式编制响应文件。</w:t>
      </w:r>
    </w:p>
    <w:p w14:paraId="4DB0C19A">
      <w:pPr>
        <w:spacing w:line="360" w:lineRule="auto"/>
        <w:ind w:firstLine="480" w:firstLineChars="200"/>
        <w:rPr>
          <w:rFonts w:ascii="宋体" w:hAnsi="宋体" w:cs="仿宋_GB2312"/>
          <w:sz w:val="24"/>
          <w:highlight w:val="none"/>
        </w:rPr>
      </w:pPr>
    </w:p>
    <w:p w14:paraId="6FE5A3DC">
      <w:pPr>
        <w:spacing w:line="360" w:lineRule="auto"/>
        <w:jc w:val="center"/>
        <w:rPr>
          <w:rFonts w:ascii="宋体" w:hAnsi="宋体" w:cs="仿宋_GB2312"/>
          <w:b/>
          <w:kern w:val="0"/>
          <w:sz w:val="36"/>
          <w:szCs w:val="36"/>
          <w:highlight w:val="none"/>
        </w:rPr>
      </w:pPr>
      <w:r>
        <w:rPr>
          <w:rFonts w:hint="eastAsia" w:ascii="宋体" w:hAnsi="宋体" w:cs="仿宋_GB2312"/>
          <w:b/>
          <w:kern w:val="0"/>
          <w:sz w:val="36"/>
          <w:szCs w:val="36"/>
          <w:highlight w:val="none"/>
        </w:rPr>
        <w:t>目录</w:t>
      </w:r>
    </w:p>
    <w:p w14:paraId="6FC06A50">
      <w:pPr>
        <w:pStyle w:val="30"/>
        <w:spacing w:line="360" w:lineRule="auto"/>
        <w:rPr>
          <w:rFonts w:ascii="宋体" w:hAnsi="宋体" w:eastAsia="宋体" w:cs="仿宋_GB2312"/>
          <w:highlight w:val="none"/>
        </w:rPr>
      </w:pPr>
      <w:r>
        <w:rPr>
          <w:rFonts w:hint="eastAsia" w:ascii="宋体" w:hAnsi="宋体" w:eastAsia="宋体" w:cs="仿宋_GB2312"/>
          <w:highlight w:val="none"/>
        </w:rPr>
        <w:t>（1）响应函………………………………………………………………………（页码）</w:t>
      </w:r>
    </w:p>
    <w:p w14:paraId="5CB3B1A7">
      <w:pPr>
        <w:pStyle w:val="30"/>
        <w:spacing w:line="360" w:lineRule="auto"/>
        <w:rPr>
          <w:rFonts w:ascii="宋体" w:hAnsi="宋体" w:eastAsia="宋体" w:cs="仿宋_GB2312"/>
          <w:highlight w:val="none"/>
        </w:rPr>
      </w:pPr>
      <w:r>
        <w:rPr>
          <w:rFonts w:hint="eastAsia" w:ascii="宋体" w:hAnsi="宋体" w:eastAsia="宋体" w:cs="仿宋_GB2312"/>
          <w:highlight w:val="none"/>
        </w:rPr>
        <w:t>（2）资格文件…………………………………………………………………（页码）</w:t>
      </w:r>
    </w:p>
    <w:p w14:paraId="4B8C7D0D">
      <w:pPr>
        <w:pStyle w:val="30"/>
        <w:spacing w:line="360" w:lineRule="auto"/>
        <w:rPr>
          <w:rFonts w:ascii="宋体" w:hAnsi="宋体" w:eastAsia="宋体" w:cs="仿宋_GB2312"/>
          <w:highlight w:val="none"/>
        </w:rPr>
      </w:pPr>
      <w:r>
        <w:rPr>
          <w:rFonts w:hint="eastAsia" w:ascii="宋体" w:hAnsi="宋体" w:eastAsia="宋体" w:cs="仿宋_GB2312"/>
          <w:highlight w:val="none"/>
        </w:rPr>
        <w:t>（3）法人授权书</w:t>
      </w:r>
      <w:r>
        <w:rPr>
          <w:rFonts w:hint="eastAsia" w:ascii="宋体" w:hAnsi="宋体" w:eastAsia="宋体" w:cs="仿宋_GB2312"/>
          <w:highlight w:val="none"/>
          <w:lang w:val="zh-CN"/>
        </w:rPr>
        <w:t>…………………………………………</w:t>
      </w:r>
      <w:r>
        <w:rPr>
          <w:rFonts w:hint="eastAsia" w:ascii="宋体" w:hAnsi="宋体" w:eastAsia="宋体" w:cs="仿宋_GB2312"/>
          <w:highlight w:val="none"/>
        </w:rPr>
        <w:t>………</w:t>
      </w:r>
      <w:r>
        <w:rPr>
          <w:rFonts w:hint="eastAsia" w:ascii="宋体" w:hAnsi="宋体" w:eastAsia="宋体" w:cs="仿宋_GB2312"/>
          <w:highlight w:val="none"/>
          <w:lang w:val="zh-CN"/>
        </w:rPr>
        <w:t>……………</w:t>
      </w:r>
      <w:r>
        <w:rPr>
          <w:rFonts w:hint="eastAsia" w:ascii="宋体" w:hAnsi="宋体" w:eastAsia="宋体" w:cs="仿宋_GB2312"/>
          <w:highlight w:val="none"/>
        </w:rPr>
        <w:t>（页码）</w:t>
      </w:r>
    </w:p>
    <w:p w14:paraId="5F351135">
      <w:pPr>
        <w:snapToGrid w:val="0"/>
        <w:spacing w:line="360" w:lineRule="auto"/>
        <w:ind w:left="479" w:leftChars="228"/>
        <w:rPr>
          <w:rFonts w:ascii="宋体" w:hAnsi="宋体" w:cs="宋体"/>
          <w:highlight w:val="none"/>
        </w:rPr>
      </w:pPr>
      <w:r>
        <w:rPr>
          <w:rFonts w:hint="eastAsia" w:ascii="宋体" w:hAnsi="宋体" w:cs="宋体"/>
          <w:sz w:val="24"/>
          <w:highlight w:val="none"/>
        </w:rPr>
        <w:t>（4）分包意向协议</w:t>
      </w:r>
      <w:r>
        <w:rPr>
          <w:rFonts w:hint="eastAsia" w:ascii="宋体" w:hAnsi="宋体" w:cs="宋体"/>
          <w:highlight w:val="none"/>
        </w:rPr>
        <w:t>…………………………………………………………………………（页码）</w:t>
      </w:r>
    </w:p>
    <w:p w14:paraId="72E562A9">
      <w:pPr>
        <w:pStyle w:val="30"/>
        <w:spacing w:line="360" w:lineRule="auto"/>
        <w:rPr>
          <w:rFonts w:ascii="宋体" w:hAnsi="宋体" w:eastAsia="宋体" w:cs="仿宋_GB2312"/>
          <w:highlight w:val="none"/>
        </w:rPr>
      </w:pPr>
      <w:r>
        <w:rPr>
          <w:rFonts w:hint="eastAsia" w:ascii="宋体" w:hAnsi="宋体" w:eastAsia="宋体" w:cs="仿宋_GB2312"/>
          <w:highlight w:val="none"/>
        </w:rPr>
        <w:t>（5）所有资信文件（复印件）…………………………………………………（页码）</w:t>
      </w:r>
    </w:p>
    <w:p w14:paraId="35988AC1">
      <w:pPr>
        <w:pStyle w:val="30"/>
        <w:spacing w:line="360" w:lineRule="auto"/>
        <w:rPr>
          <w:rFonts w:ascii="宋体" w:hAnsi="宋体" w:eastAsia="宋体" w:cs="仿宋_GB2312"/>
          <w:highlight w:val="none"/>
        </w:rPr>
      </w:pPr>
      <w:r>
        <w:rPr>
          <w:rFonts w:hint="eastAsia" w:ascii="宋体" w:hAnsi="宋体" w:eastAsia="宋体" w:cs="仿宋_GB2312"/>
          <w:highlight w:val="none"/>
        </w:rPr>
        <w:t>（6）主要业绩证明</w:t>
      </w:r>
      <w:r>
        <w:rPr>
          <w:rFonts w:hint="eastAsia" w:ascii="宋体" w:hAnsi="宋体" w:eastAsia="宋体" w:cs="仿宋_GB2312"/>
          <w:highlight w:val="none"/>
          <w:lang w:val="zh-CN"/>
        </w:rPr>
        <w:t>…………………………………………</w:t>
      </w:r>
      <w:r>
        <w:rPr>
          <w:rFonts w:hint="eastAsia" w:ascii="宋体" w:hAnsi="宋体" w:eastAsia="宋体" w:cs="仿宋_GB2312"/>
          <w:highlight w:val="none"/>
        </w:rPr>
        <w:t>………</w:t>
      </w:r>
      <w:r>
        <w:rPr>
          <w:rFonts w:hint="eastAsia" w:ascii="宋体" w:hAnsi="宋体" w:eastAsia="宋体" w:cs="仿宋_GB2312"/>
          <w:highlight w:val="none"/>
          <w:lang w:val="zh-CN"/>
        </w:rPr>
        <w:t>……………</w:t>
      </w:r>
      <w:r>
        <w:rPr>
          <w:rFonts w:hint="eastAsia" w:ascii="宋体" w:hAnsi="宋体" w:eastAsia="宋体" w:cs="仿宋_GB2312"/>
          <w:highlight w:val="none"/>
        </w:rPr>
        <w:t>（页码）</w:t>
      </w:r>
    </w:p>
    <w:p w14:paraId="309EB2EE">
      <w:pPr>
        <w:pStyle w:val="30"/>
        <w:spacing w:line="360" w:lineRule="auto"/>
        <w:rPr>
          <w:rFonts w:ascii="宋体" w:hAnsi="宋体" w:eastAsia="宋体" w:cs="仿宋_GB2312"/>
          <w:highlight w:val="none"/>
        </w:rPr>
      </w:pPr>
      <w:r>
        <w:rPr>
          <w:rFonts w:hint="eastAsia" w:ascii="宋体" w:hAnsi="宋体" w:eastAsia="宋体" w:cs="仿宋_GB2312"/>
          <w:highlight w:val="none"/>
        </w:rPr>
        <w:t>（7）</w:t>
      </w:r>
      <w:r>
        <w:rPr>
          <w:rFonts w:hint="eastAsia" w:ascii="宋体" w:hAnsi="宋体" w:eastAsia="宋体" w:cs="仿宋_GB2312"/>
          <w:highlight w:val="none"/>
          <w:lang w:val="zh-CN"/>
        </w:rPr>
        <w:t>关于对磋商文件中有关条款的拒绝声明……………</w:t>
      </w:r>
      <w:r>
        <w:rPr>
          <w:rFonts w:hint="eastAsia" w:ascii="宋体" w:hAnsi="宋体" w:eastAsia="宋体" w:cs="仿宋_GB2312"/>
          <w:highlight w:val="none"/>
        </w:rPr>
        <w:t>………</w:t>
      </w:r>
      <w:r>
        <w:rPr>
          <w:rFonts w:hint="eastAsia" w:ascii="宋体" w:hAnsi="宋体" w:eastAsia="宋体" w:cs="仿宋_GB2312"/>
          <w:highlight w:val="none"/>
          <w:lang w:val="zh-CN"/>
        </w:rPr>
        <w:t>……………</w:t>
      </w:r>
      <w:r>
        <w:rPr>
          <w:rFonts w:hint="eastAsia" w:ascii="宋体" w:hAnsi="宋体" w:eastAsia="宋体" w:cs="仿宋_GB2312"/>
          <w:highlight w:val="none"/>
        </w:rPr>
        <w:t>（页码）</w:t>
      </w:r>
    </w:p>
    <w:p w14:paraId="4713F8B6">
      <w:pPr>
        <w:pStyle w:val="30"/>
        <w:spacing w:line="360" w:lineRule="auto"/>
        <w:rPr>
          <w:rFonts w:ascii="宋体" w:hAnsi="宋体" w:eastAsia="宋体" w:cs="仿宋_GB2312"/>
          <w:highlight w:val="none"/>
        </w:rPr>
      </w:pPr>
      <w:r>
        <w:rPr>
          <w:rFonts w:hint="eastAsia" w:ascii="宋体" w:hAnsi="宋体" w:eastAsia="宋体" w:cs="仿宋_GB2312"/>
          <w:highlight w:val="none"/>
        </w:rPr>
        <w:t>（8）认为需要的其他商务文件或说明…………………………………………（页码）</w:t>
      </w:r>
    </w:p>
    <w:p w14:paraId="4E1C5261">
      <w:pPr>
        <w:spacing w:line="360" w:lineRule="auto"/>
        <w:ind w:firstLine="480" w:firstLineChars="200"/>
        <w:rPr>
          <w:rFonts w:ascii="宋体" w:hAnsi="宋体" w:cs="仿宋_GB2312"/>
          <w:kern w:val="0"/>
          <w:sz w:val="24"/>
          <w:highlight w:val="none"/>
        </w:rPr>
      </w:pPr>
      <w:r>
        <w:rPr>
          <w:rFonts w:hint="eastAsia" w:ascii="宋体" w:hAnsi="宋体" w:cs="仿宋_GB2312"/>
          <w:kern w:val="0"/>
          <w:sz w:val="24"/>
          <w:highlight w:val="none"/>
        </w:rPr>
        <w:t>（9）技术解决方案…………………………………</w:t>
      </w:r>
      <w:r>
        <w:rPr>
          <w:rFonts w:hint="eastAsia" w:ascii="宋体" w:hAnsi="宋体" w:cs="仿宋_GB2312"/>
          <w:highlight w:val="none"/>
        </w:rPr>
        <w:t>…………</w:t>
      </w:r>
      <w:r>
        <w:rPr>
          <w:rFonts w:hint="eastAsia" w:ascii="宋体" w:hAnsi="宋体" w:cs="仿宋_GB2312"/>
          <w:kern w:val="0"/>
          <w:sz w:val="24"/>
          <w:highlight w:val="none"/>
        </w:rPr>
        <w:t>…………………（页码）</w:t>
      </w:r>
    </w:p>
    <w:p w14:paraId="51E51697">
      <w:pPr>
        <w:spacing w:line="360" w:lineRule="auto"/>
        <w:ind w:firstLine="480" w:firstLineChars="200"/>
        <w:rPr>
          <w:rFonts w:ascii="宋体" w:hAnsi="宋体" w:cs="仿宋_GB2312"/>
          <w:kern w:val="0"/>
          <w:sz w:val="24"/>
          <w:highlight w:val="none"/>
        </w:rPr>
      </w:pPr>
      <w:r>
        <w:rPr>
          <w:rFonts w:hint="eastAsia" w:ascii="宋体" w:hAnsi="宋体" w:cs="仿宋_GB2312"/>
          <w:kern w:val="0"/>
          <w:sz w:val="24"/>
          <w:highlight w:val="none"/>
        </w:rPr>
        <w:t>（10</w:t>
      </w:r>
      <w:r>
        <w:rPr>
          <w:rFonts w:ascii="宋体" w:hAnsi="宋体" w:cs="仿宋_GB2312"/>
          <w:kern w:val="0"/>
          <w:sz w:val="24"/>
          <w:highlight w:val="none"/>
        </w:rPr>
        <w:t>）组织实施方案………………………………………</w:t>
      </w:r>
      <w:r>
        <w:rPr>
          <w:rFonts w:hint="eastAsia" w:ascii="宋体" w:hAnsi="宋体" w:cs="仿宋_GB2312"/>
          <w:highlight w:val="none"/>
        </w:rPr>
        <w:t>…………</w:t>
      </w:r>
      <w:r>
        <w:rPr>
          <w:rFonts w:hint="eastAsia" w:ascii="宋体" w:hAnsi="宋体" w:cs="仿宋_GB2312"/>
          <w:kern w:val="0"/>
          <w:sz w:val="24"/>
          <w:highlight w:val="none"/>
        </w:rPr>
        <w:t>……………（页码）</w:t>
      </w:r>
    </w:p>
    <w:p w14:paraId="6223021A">
      <w:pPr>
        <w:spacing w:line="360" w:lineRule="auto"/>
        <w:ind w:firstLine="480" w:firstLineChars="200"/>
        <w:rPr>
          <w:rFonts w:ascii="宋体" w:hAnsi="宋体" w:cs="仿宋_GB2312"/>
          <w:kern w:val="0"/>
          <w:sz w:val="24"/>
          <w:highlight w:val="none"/>
        </w:rPr>
      </w:pPr>
      <w:r>
        <w:rPr>
          <w:rFonts w:hint="eastAsia" w:ascii="宋体" w:hAnsi="宋体" w:cs="仿宋_GB2312"/>
          <w:kern w:val="0"/>
          <w:sz w:val="24"/>
          <w:highlight w:val="none"/>
        </w:rPr>
        <w:t>（</w:t>
      </w:r>
      <w:r>
        <w:rPr>
          <w:rFonts w:ascii="宋体" w:hAnsi="宋体" w:cs="仿宋_GB2312"/>
          <w:kern w:val="0"/>
          <w:sz w:val="24"/>
          <w:highlight w:val="none"/>
        </w:rPr>
        <w:t>1</w:t>
      </w:r>
      <w:r>
        <w:rPr>
          <w:rFonts w:hint="eastAsia" w:ascii="宋体" w:hAnsi="宋体" w:cs="仿宋_GB2312"/>
          <w:kern w:val="0"/>
          <w:sz w:val="24"/>
          <w:highlight w:val="none"/>
        </w:rPr>
        <w:t>1</w:t>
      </w:r>
      <w:r>
        <w:rPr>
          <w:rFonts w:ascii="宋体" w:hAnsi="宋体" w:cs="仿宋_GB2312"/>
          <w:kern w:val="0"/>
          <w:sz w:val="24"/>
          <w:highlight w:val="none"/>
        </w:rPr>
        <w:t>）售后服务方案……………………………………</w:t>
      </w:r>
      <w:r>
        <w:rPr>
          <w:rFonts w:hint="eastAsia" w:ascii="宋体" w:hAnsi="宋体" w:cs="仿宋_GB2312"/>
          <w:highlight w:val="none"/>
        </w:rPr>
        <w:t>…………</w:t>
      </w:r>
      <w:r>
        <w:rPr>
          <w:rFonts w:hint="eastAsia" w:ascii="宋体" w:hAnsi="宋体" w:cs="仿宋_GB2312"/>
          <w:kern w:val="0"/>
          <w:sz w:val="24"/>
          <w:highlight w:val="none"/>
        </w:rPr>
        <w:t>………………（页码）</w:t>
      </w:r>
    </w:p>
    <w:p w14:paraId="120834AA">
      <w:pPr>
        <w:spacing w:line="360" w:lineRule="auto"/>
        <w:ind w:firstLine="480" w:firstLineChars="200"/>
        <w:rPr>
          <w:rFonts w:ascii="宋体" w:hAnsi="宋体" w:cs="仿宋_GB2312"/>
          <w:kern w:val="0"/>
          <w:sz w:val="24"/>
          <w:highlight w:val="none"/>
        </w:rPr>
      </w:pPr>
      <w:r>
        <w:rPr>
          <w:rFonts w:hint="eastAsia" w:ascii="宋体" w:hAnsi="宋体" w:cs="仿宋_GB2312"/>
          <w:kern w:val="0"/>
          <w:sz w:val="24"/>
          <w:highlight w:val="none"/>
        </w:rPr>
        <w:t>（12</w:t>
      </w:r>
      <w:r>
        <w:rPr>
          <w:rFonts w:ascii="宋体" w:hAnsi="宋体" w:cs="仿宋_GB2312"/>
          <w:kern w:val="0"/>
          <w:sz w:val="24"/>
          <w:highlight w:val="none"/>
        </w:rPr>
        <w:t>）项目小组人员名单…</w:t>
      </w:r>
      <w:r>
        <w:rPr>
          <w:rFonts w:hint="eastAsia" w:ascii="宋体" w:hAnsi="宋体" w:cs="仿宋_GB2312"/>
          <w:kern w:val="0"/>
          <w:sz w:val="24"/>
          <w:highlight w:val="none"/>
        </w:rPr>
        <w:t>…………………………</w:t>
      </w:r>
      <w:r>
        <w:rPr>
          <w:rFonts w:hint="eastAsia" w:ascii="宋体" w:hAnsi="宋体" w:cs="仿宋_GB2312"/>
          <w:highlight w:val="none"/>
        </w:rPr>
        <w:t>…………</w:t>
      </w:r>
      <w:r>
        <w:rPr>
          <w:rFonts w:hint="eastAsia" w:ascii="宋体" w:hAnsi="宋体" w:cs="仿宋_GB2312"/>
          <w:kern w:val="0"/>
          <w:sz w:val="24"/>
          <w:highlight w:val="none"/>
        </w:rPr>
        <w:t>…………………（页码）</w:t>
      </w:r>
    </w:p>
    <w:p w14:paraId="356502E0">
      <w:pPr>
        <w:spacing w:line="360" w:lineRule="auto"/>
        <w:ind w:firstLine="480" w:firstLineChars="200"/>
        <w:rPr>
          <w:rFonts w:ascii="宋体" w:hAnsi="宋体" w:cs="仿宋_GB2312"/>
          <w:kern w:val="0"/>
          <w:sz w:val="24"/>
          <w:highlight w:val="none"/>
        </w:rPr>
      </w:pPr>
      <w:r>
        <w:rPr>
          <w:rFonts w:hint="eastAsia" w:ascii="宋体" w:hAnsi="宋体" w:cs="仿宋_GB2312"/>
          <w:kern w:val="0"/>
          <w:sz w:val="24"/>
          <w:highlight w:val="none"/>
        </w:rPr>
        <w:t>（13）</w:t>
      </w:r>
      <w:r>
        <w:rPr>
          <w:rFonts w:hint="eastAsia" w:ascii="宋体" w:hAnsi="宋体" w:cs="仿宋_GB2312"/>
          <w:kern w:val="0"/>
          <w:sz w:val="24"/>
          <w:highlight w:val="none"/>
          <w:lang w:val="zh-CN"/>
        </w:rPr>
        <w:t>优惠条件及特殊承诺………………………………</w:t>
      </w:r>
      <w:r>
        <w:rPr>
          <w:rFonts w:hint="eastAsia" w:ascii="宋体" w:hAnsi="宋体" w:cs="仿宋_GB2312"/>
          <w:highlight w:val="none"/>
        </w:rPr>
        <w:t>…………</w:t>
      </w:r>
      <w:r>
        <w:rPr>
          <w:rFonts w:hint="eastAsia" w:ascii="宋体" w:hAnsi="宋体" w:cs="仿宋_GB2312"/>
          <w:kern w:val="0"/>
          <w:sz w:val="24"/>
          <w:highlight w:val="none"/>
          <w:lang w:val="zh-CN"/>
        </w:rPr>
        <w:t>……………</w:t>
      </w:r>
      <w:r>
        <w:rPr>
          <w:rFonts w:hint="eastAsia" w:ascii="宋体" w:hAnsi="宋体" w:cs="仿宋_GB2312"/>
          <w:kern w:val="0"/>
          <w:sz w:val="24"/>
          <w:highlight w:val="none"/>
        </w:rPr>
        <w:t>（页码）</w:t>
      </w:r>
    </w:p>
    <w:p w14:paraId="53A0419E">
      <w:pPr>
        <w:spacing w:line="360" w:lineRule="auto"/>
        <w:ind w:firstLine="480" w:firstLineChars="200"/>
        <w:rPr>
          <w:rFonts w:ascii="宋体" w:hAnsi="宋体" w:cs="仿宋_GB2312"/>
          <w:kern w:val="0"/>
          <w:sz w:val="24"/>
          <w:highlight w:val="none"/>
        </w:rPr>
      </w:pPr>
      <w:r>
        <w:rPr>
          <w:rFonts w:hint="eastAsia" w:ascii="宋体" w:hAnsi="宋体" w:cs="仿宋_GB2312"/>
          <w:kern w:val="0"/>
          <w:sz w:val="24"/>
          <w:highlight w:val="none"/>
        </w:rPr>
        <w:t>（14）</w:t>
      </w:r>
      <w:r>
        <w:rPr>
          <w:rFonts w:hint="eastAsia" w:ascii="宋体" w:hAnsi="宋体" w:cs="仿宋_GB2312"/>
          <w:kern w:val="0"/>
          <w:sz w:val="24"/>
          <w:highlight w:val="none"/>
          <w:lang w:val="zh-CN"/>
        </w:rPr>
        <w:t>培训计划……………………………………………</w:t>
      </w:r>
      <w:r>
        <w:rPr>
          <w:rFonts w:hint="eastAsia" w:ascii="宋体" w:hAnsi="宋体" w:cs="仿宋_GB2312"/>
          <w:highlight w:val="none"/>
        </w:rPr>
        <w:t>…………</w:t>
      </w:r>
      <w:r>
        <w:rPr>
          <w:rFonts w:hint="eastAsia" w:ascii="宋体" w:hAnsi="宋体" w:cs="仿宋_GB2312"/>
          <w:kern w:val="0"/>
          <w:sz w:val="24"/>
          <w:highlight w:val="none"/>
          <w:lang w:val="zh-CN"/>
        </w:rPr>
        <w:t>……………</w:t>
      </w:r>
      <w:r>
        <w:rPr>
          <w:rFonts w:hint="eastAsia" w:ascii="宋体" w:hAnsi="宋体" w:cs="仿宋_GB2312"/>
          <w:kern w:val="0"/>
          <w:sz w:val="24"/>
          <w:highlight w:val="none"/>
        </w:rPr>
        <w:t>（页码）</w:t>
      </w:r>
    </w:p>
    <w:p w14:paraId="39C8A225">
      <w:pPr>
        <w:spacing w:line="360" w:lineRule="auto"/>
        <w:ind w:firstLine="480" w:firstLineChars="200"/>
        <w:rPr>
          <w:rFonts w:ascii="宋体" w:hAnsi="宋体" w:cs="仿宋_GB2312"/>
          <w:kern w:val="0"/>
          <w:sz w:val="24"/>
          <w:highlight w:val="none"/>
        </w:rPr>
      </w:pPr>
      <w:r>
        <w:rPr>
          <w:rFonts w:hint="eastAsia" w:ascii="宋体" w:hAnsi="宋体" w:cs="仿宋_GB2312"/>
          <w:kern w:val="0"/>
          <w:sz w:val="24"/>
          <w:highlight w:val="none"/>
        </w:rPr>
        <w:t>（15）</w:t>
      </w:r>
      <w:r>
        <w:rPr>
          <w:rFonts w:hint="eastAsia" w:ascii="宋体" w:hAnsi="宋体" w:cs="仿宋_GB2312"/>
          <w:sz w:val="24"/>
          <w:highlight w:val="none"/>
        </w:rPr>
        <w:t>随机特殊工具和备品备件清单</w:t>
      </w:r>
      <w:r>
        <w:rPr>
          <w:rFonts w:hint="eastAsia" w:ascii="宋体" w:hAnsi="宋体" w:cs="仿宋_GB2312"/>
          <w:kern w:val="0"/>
          <w:sz w:val="24"/>
          <w:highlight w:val="none"/>
          <w:lang w:val="zh-CN"/>
        </w:rPr>
        <w:t>…………………</w:t>
      </w:r>
      <w:r>
        <w:rPr>
          <w:rFonts w:hint="eastAsia" w:ascii="宋体" w:hAnsi="宋体" w:cs="仿宋_GB2312"/>
          <w:highlight w:val="none"/>
        </w:rPr>
        <w:t>…………</w:t>
      </w:r>
      <w:r>
        <w:rPr>
          <w:rFonts w:hint="eastAsia" w:ascii="宋体" w:hAnsi="宋体" w:cs="仿宋_GB2312"/>
          <w:kern w:val="0"/>
          <w:sz w:val="24"/>
          <w:highlight w:val="none"/>
          <w:lang w:val="zh-CN"/>
        </w:rPr>
        <w:t>………………</w:t>
      </w:r>
      <w:r>
        <w:rPr>
          <w:rFonts w:hint="eastAsia" w:ascii="宋体" w:hAnsi="宋体" w:cs="仿宋_GB2312"/>
          <w:kern w:val="0"/>
          <w:sz w:val="24"/>
          <w:highlight w:val="none"/>
        </w:rPr>
        <w:t>（页码）</w:t>
      </w:r>
    </w:p>
    <w:p w14:paraId="6497A676">
      <w:pPr>
        <w:spacing w:line="360" w:lineRule="auto"/>
        <w:ind w:firstLine="480"/>
        <w:jc w:val="center"/>
        <w:rPr>
          <w:rFonts w:ascii="宋体" w:hAnsi="宋体" w:cs="仿宋_GB2312"/>
          <w:kern w:val="0"/>
          <w:sz w:val="24"/>
          <w:highlight w:val="none"/>
        </w:rPr>
      </w:pPr>
      <w:r>
        <w:rPr>
          <w:rFonts w:hint="eastAsia" w:ascii="宋体" w:hAnsi="宋体" w:cs="仿宋_GB2312"/>
          <w:kern w:val="0"/>
          <w:sz w:val="24"/>
          <w:highlight w:val="none"/>
        </w:rPr>
        <w:t>（16）</w:t>
      </w:r>
      <w:r>
        <w:rPr>
          <w:rFonts w:hint="eastAsia" w:ascii="宋体" w:hAnsi="宋体" w:cs="仿宋_GB2312"/>
          <w:kern w:val="0"/>
          <w:sz w:val="24"/>
          <w:highlight w:val="none"/>
          <w:lang w:val="zh-CN"/>
        </w:rPr>
        <w:t>认为需要的其他技术文件或说明…………………</w:t>
      </w:r>
      <w:r>
        <w:rPr>
          <w:rFonts w:hint="eastAsia" w:ascii="宋体" w:hAnsi="宋体" w:cs="仿宋_GB2312"/>
          <w:highlight w:val="none"/>
        </w:rPr>
        <w:t>…………</w:t>
      </w:r>
      <w:r>
        <w:rPr>
          <w:rFonts w:hint="eastAsia" w:ascii="宋体" w:hAnsi="宋体" w:cs="仿宋_GB2312"/>
          <w:kern w:val="0"/>
          <w:sz w:val="24"/>
          <w:highlight w:val="none"/>
          <w:lang w:val="zh-CN"/>
        </w:rPr>
        <w:t>……………</w:t>
      </w:r>
      <w:r>
        <w:rPr>
          <w:rFonts w:hint="eastAsia" w:ascii="宋体" w:hAnsi="宋体" w:cs="仿宋_GB2312"/>
          <w:kern w:val="0"/>
          <w:sz w:val="24"/>
          <w:highlight w:val="none"/>
        </w:rPr>
        <w:t>（页码）</w:t>
      </w:r>
    </w:p>
    <w:p w14:paraId="417BF5F1">
      <w:pPr>
        <w:tabs>
          <w:tab w:val="left" w:pos="0"/>
        </w:tabs>
        <w:autoSpaceDE w:val="0"/>
        <w:autoSpaceDN w:val="0"/>
        <w:spacing w:line="360" w:lineRule="auto"/>
        <w:ind w:firstLine="480" w:firstLineChars="200"/>
        <w:rPr>
          <w:rFonts w:ascii="宋体" w:hAnsi="宋体" w:cs="仿宋_GB2312"/>
          <w:kern w:val="0"/>
          <w:sz w:val="24"/>
          <w:highlight w:val="none"/>
          <w:lang w:val="zh-CN"/>
        </w:rPr>
      </w:pPr>
      <w:r>
        <w:rPr>
          <w:rFonts w:hint="eastAsia" w:ascii="宋体" w:hAnsi="宋体" w:cs="仿宋_GB2312"/>
          <w:kern w:val="0"/>
          <w:sz w:val="24"/>
          <w:highlight w:val="none"/>
        </w:rPr>
        <w:t>（17）</w:t>
      </w:r>
      <w:r>
        <w:rPr>
          <w:rFonts w:hint="eastAsia" w:ascii="宋体" w:hAnsi="宋体" w:cs="仿宋_GB2312"/>
          <w:kern w:val="0"/>
          <w:sz w:val="24"/>
          <w:highlight w:val="none"/>
          <w:lang w:val="zh-CN"/>
        </w:rPr>
        <w:t>政府采购供应商廉洁自律承诺书………………………………………</w:t>
      </w:r>
      <w:r>
        <w:rPr>
          <w:rFonts w:hint="eastAsia" w:ascii="宋体" w:hAnsi="宋体" w:cs="仿宋_GB2312"/>
          <w:kern w:val="0"/>
          <w:sz w:val="24"/>
          <w:highlight w:val="none"/>
        </w:rPr>
        <w:t>（页码）</w:t>
      </w:r>
    </w:p>
    <w:p w14:paraId="554280C2">
      <w:pPr>
        <w:spacing w:line="360" w:lineRule="auto"/>
        <w:rPr>
          <w:rFonts w:ascii="宋体" w:hAnsi="宋体" w:cs="仿宋_GB2312"/>
          <w:b/>
          <w:bCs/>
          <w:sz w:val="24"/>
          <w:highlight w:val="none"/>
        </w:rPr>
      </w:pPr>
      <w:r>
        <w:rPr>
          <w:rFonts w:hint="eastAsia" w:ascii="宋体" w:hAnsi="宋体" w:cs="仿宋_GB2312"/>
          <w:b/>
          <w:bCs/>
          <w:sz w:val="24"/>
          <w:highlight w:val="none"/>
        </w:rPr>
        <w:t>注：以上目录是编制供应商响应文件的基本格式要求，各供应商可根据自身情况进一步细化。</w:t>
      </w:r>
    </w:p>
    <w:p w14:paraId="09DE734B">
      <w:pPr>
        <w:spacing w:line="360" w:lineRule="auto"/>
        <w:jc w:val="center"/>
        <w:rPr>
          <w:rFonts w:ascii="宋体" w:hAnsi="宋体" w:cs="仿宋_GB2312"/>
          <w:b/>
          <w:bCs/>
          <w:sz w:val="32"/>
          <w:szCs w:val="32"/>
          <w:highlight w:val="none"/>
        </w:rPr>
      </w:pPr>
      <w:r>
        <w:rPr>
          <w:rFonts w:hint="eastAsia" w:ascii="宋体" w:hAnsi="宋体" w:cs="仿宋_GB2312"/>
          <w:sz w:val="36"/>
          <w:szCs w:val="36"/>
          <w:highlight w:val="none"/>
        </w:rPr>
        <w:br w:type="page"/>
      </w:r>
      <w:r>
        <w:rPr>
          <w:rFonts w:hint="eastAsia" w:ascii="宋体" w:hAnsi="宋体" w:cs="仿宋_GB2312"/>
          <w:b/>
          <w:kern w:val="0"/>
          <w:sz w:val="32"/>
          <w:szCs w:val="32"/>
          <w:highlight w:val="none"/>
        </w:rPr>
        <w:t>一、响应</w:t>
      </w:r>
      <w:r>
        <w:rPr>
          <w:rFonts w:hint="eastAsia" w:ascii="宋体" w:hAnsi="宋体" w:cs="仿宋_GB2312"/>
          <w:b/>
          <w:sz w:val="32"/>
          <w:szCs w:val="32"/>
          <w:highlight w:val="none"/>
        </w:rPr>
        <w:t>函</w:t>
      </w:r>
    </w:p>
    <w:p w14:paraId="13B6FBE2">
      <w:pPr>
        <w:spacing w:line="360" w:lineRule="auto"/>
        <w:rPr>
          <w:rFonts w:ascii="宋体" w:hAnsi="宋体" w:cs="仿宋_GB2312"/>
          <w:sz w:val="24"/>
          <w:highlight w:val="none"/>
        </w:rPr>
      </w:pPr>
      <w:r>
        <w:rPr>
          <w:rFonts w:hint="eastAsia" w:ascii="宋体" w:hAnsi="宋体" w:cs="仿宋_GB2312"/>
          <w:sz w:val="24"/>
          <w:highlight w:val="none"/>
        </w:rPr>
        <w:t>杭州电子科技大学、浙江五石中正工程咨询有限公司：</w:t>
      </w:r>
    </w:p>
    <w:p w14:paraId="72BAA67C">
      <w:pPr>
        <w:spacing w:line="360" w:lineRule="auto"/>
        <w:rPr>
          <w:rFonts w:ascii="宋体" w:hAnsi="宋体" w:cs="仿宋_GB2312"/>
          <w:sz w:val="24"/>
          <w:highlight w:val="none"/>
        </w:rPr>
      </w:pPr>
      <w:r>
        <w:rPr>
          <w:rFonts w:hint="eastAsia" w:ascii="宋体" w:hAnsi="宋体" w:cs="仿宋_GB2312"/>
          <w:kern w:val="0"/>
          <w:sz w:val="24"/>
          <w:highlight w:val="none"/>
          <w:u w:val="single"/>
          <w:lang w:val="zh-CN"/>
        </w:rPr>
        <w:t xml:space="preserve">                          </w:t>
      </w:r>
      <w:r>
        <w:rPr>
          <w:rFonts w:hint="eastAsia" w:ascii="宋体" w:hAnsi="宋体" w:cs="仿宋_GB2312"/>
          <w:sz w:val="24"/>
          <w:highlight w:val="none"/>
        </w:rPr>
        <w:t>(供应商全称)授权</w:t>
      </w:r>
      <w:r>
        <w:rPr>
          <w:rFonts w:hint="eastAsia" w:ascii="宋体" w:hAnsi="宋体" w:cs="仿宋_GB2312"/>
          <w:kern w:val="0"/>
          <w:sz w:val="24"/>
          <w:highlight w:val="none"/>
          <w:u w:val="single"/>
          <w:lang w:val="zh-CN"/>
        </w:rPr>
        <w:t xml:space="preserve">                      </w:t>
      </w:r>
      <w:r>
        <w:rPr>
          <w:rFonts w:hint="eastAsia" w:ascii="宋体" w:hAnsi="宋体" w:cs="仿宋_GB2312"/>
          <w:sz w:val="24"/>
          <w:highlight w:val="none"/>
        </w:rPr>
        <w:t>(全权代表姓名)</w:t>
      </w:r>
      <w:r>
        <w:rPr>
          <w:rFonts w:hint="eastAsia" w:ascii="宋体" w:hAnsi="宋体" w:cs="仿宋_GB2312"/>
          <w:kern w:val="0"/>
          <w:sz w:val="24"/>
          <w:highlight w:val="none"/>
          <w:u w:val="single"/>
          <w:lang w:val="zh-CN"/>
        </w:rPr>
        <w:t xml:space="preserve">          </w:t>
      </w:r>
      <w:r>
        <w:rPr>
          <w:rFonts w:hint="eastAsia" w:ascii="宋体" w:hAnsi="宋体" w:cs="仿宋_GB2312"/>
          <w:sz w:val="24"/>
          <w:highlight w:val="none"/>
        </w:rPr>
        <w:t>(职务、职称)为全权代表，参加贵方组织的电子类专业教学实验室建设仪器【项目编号：</w:t>
      </w:r>
      <w:r>
        <w:rPr>
          <w:rFonts w:hint="eastAsia" w:ascii="宋体" w:hAnsi="宋体" w:cs="仿宋_GB2312"/>
          <w:sz w:val="24"/>
          <w:highlight w:val="none"/>
          <w:lang w:eastAsia="zh-CN"/>
        </w:rPr>
        <w:t>ZJWSBJ-HD-202408C</w:t>
      </w:r>
      <w:r>
        <w:rPr>
          <w:rFonts w:hint="eastAsia" w:ascii="宋体" w:hAnsi="宋体" w:cs="仿宋_GB2312"/>
          <w:sz w:val="24"/>
          <w:highlight w:val="none"/>
        </w:rPr>
        <w:t>】的有关活动，并对此项目进行响应。为此：</w:t>
      </w:r>
    </w:p>
    <w:p w14:paraId="6B91DA85">
      <w:pPr>
        <w:pStyle w:val="28"/>
        <w:numPr>
          <w:ilvl w:val="0"/>
          <w:numId w:val="7"/>
        </w:numPr>
        <w:snapToGrid w:val="0"/>
        <w:ind w:firstLineChars="0"/>
        <w:rPr>
          <w:rFonts w:ascii="宋体" w:hAnsi="宋体" w:eastAsia="宋体" w:cs="仿宋_GB2312"/>
          <w:highlight w:val="none"/>
        </w:rPr>
      </w:pPr>
      <w:r>
        <w:rPr>
          <w:rFonts w:hint="eastAsia" w:ascii="宋体" w:hAnsi="宋体" w:eastAsia="宋体" w:cs="仿宋_GB2312"/>
          <w:highlight w:val="none"/>
        </w:rPr>
        <w:t>我方承诺响应有效期从提交响应文件的截止之日起</w:t>
      </w:r>
      <w:r>
        <w:rPr>
          <w:rFonts w:hint="eastAsia" w:ascii="宋体" w:hAnsi="宋体" w:eastAsia="宋体" w:cs="仿宋_GB2312"/>
          <w:highlight w:val="none"/>
          <w:u w:val="single"/>
        </w:rPr>
        <w:t xml:space="preserve">     </w:t>
      </w:r>
      <w:r>
        <w:rPr>
          <w:rFonts w:hint="eastAsia" w:ascii="宋体" w:hAnsi="宋体" w:eastAsia="宋体" w:cs="仿宋_GB2312"/>
          <w:highlight w:val="none"/>
        </w:rPr>
        <w:t>天，</w:t>
      </w:r>
      <w:r>
        <w:rPr>
          <w:rFonts w:hint="eastAsia" w:ascii="宋体" w:hAnsi="宋体" w:eastAsia="宋体" w:cs="宋体"/>
          <w:highlight w:val="none"/>
        </w:rPr>
        <w:t>（不少于90天），</w:t>
      </w:r>
      <w:r>
        <w:rPr>
          <w:rFonts w:hint="eastAsia" w:ascii="宋体" w:hAnsi="宋体" w:eastAsia="宋体" w:cs="仿宋_GB2312"/>
          <w:highlight w:val="none"/>
        </w:rPr>
        <w:t>本响应文件在响应有效期满之前均具有约束力。</w:t>
      </w:r>
    </w:p>
    <w:p w14:paraId="05D5EACE">
      <w:pPr>
        <w:numPr>
          <w:ilvl w:val="0"/>
          <w:numId w:val="7"/>
        </w:numPr>
        <w:adjustRightInd/>
        <w:spacing w:line="360" w:lineRule="auto"/>
        <w:rPr>
          <w:rFonts w:ascii="宋体" w:hAnsi="宋体" w:cs="仿宋_GB2312"/>
          <w:sz w:val="24"/>
          <w:highlight w:val="none"/>
        </w:rPr>
      </w:pPr>
      <w:r>
        <w:rPr>
          <w:rFonts w:hint="eastAsia" w:ascii="宋体" w:hAnsi="宋体" w:cs="仿宋_GB2312"/>
          <w:sz w:val="24"/>
          <w:highlight w:val="none"/>
        </w:rPr>
        <w:t>提供</w:t>
      </w:r>
      <w:r>
        <w:rPr>
          <w:rFonts w:hint="eastAsia" w:ascii="宋体" w:hAnsi="宋体" w:cs="仿宋_GB2312"/>
          <w:bCs/>
          <w:kern w:val="44"/>
          <w:sz w:val="24"/>
          <w:highlight w:val="none"/>
        </w:rPr>
        <w:t>磋商文件中</w:t>
      </w:r>
      <w:r>
        <w:rPr>
          <w:rFonts w:hint="eastAsia" w:ascii="宋体" w:hAnsi="宋体" w:cs="仿宋_GB2312"/>
          <w:sz w:val="24"/>
          <w:highlight w:val="none"/>
        </w:rPr>
        <w:t>规定的全部响应文件。</w:t>
      </w:r>
    </w:p>
    <w:p w14:paraId="401E1CAF">
      <w:pPr>
        <w:numPr>
          <w:ilvl w:val="0"/>
          <w:numId w:val="7"/>
        </w:numPr>
        <w:adjustRightInd/>
        <w:spacing w:line="360" w:lineRule="auto"/>
        <w:rPr>
          <w:rFonts w:ascii="宋体" w:hAnsi="宋体" w:cs="仿宋_GB2312"/>
          <w:sz w:val="24"/>
          <w:highlight w:val="none"/>
        </w:rPr>
      </w:pPr>
      <w:r>
        <w:rPr>
          <w:rFonts w:hint="eastAsia" w:ascii="宋体" w:hAnsi="宋体" w:cs="宋体"/>
          <w:sz w:val="24"/>
          <w:highlight w:val="none"/>
        </w:rPr>
        <w:t>我方承诺除响应文件列出的偏离外，我方响应磋商文件的全部要求。</w:t>
      </w:r>
    </w:p>
    <w:p w14:paraId="05CAAE69">
      <w:pPr>
        <w:numPr>
          <w:ilvl w:val="0"/>
          <w:numId w:val="7"/>
        </w:numPr>
        <w:adjustRightInd/>
        <w:spacing w:line="360" w:lineRule="auto"/>
        <w:rPr>
          <w:rFonts w:ascii="宋体" w:hAnsi="宋体" w:cs="仿宋_GB2312"/>
          <w:sz w:val="24"/>
          <w:highlight w:val="none"/>
        </w:rPr>
      </w:pPr>
      <w:r>
        <w:rPr>
          <w:rFonts w:hint="eastAsia" w:ascii="宋体" w:hAnsi="宋体" w:cs="仿宋_GB2312"/>
          <w:sz w:val="24"/>
          <w:highlight w:val="none"/>
        </w:rPr>
        <w:t>保证遵守磋商文件中的其他有关规定。</w:t>
      </w:r>
    </w:p>
    <w:p w14:paraId="6FCF04BF">
      <w:pPr>
        <w:numPr>
          <w:ilvl w:val="0"/>
          <w:numId w:val="7"/>
        </w:numPr>
        <w:adjustRightInd/>
        <w:spacing w:line="360" w:lineRule="auto"/>
        <w:rPr>
          <w:rFonts w:ascii="宋体" w:hAnsi="宋体" w:cs="仿宋_GB2312"/>
          <w:sz w:val="24"/>
          <w:highlight w:val="none"/>
        </w:rPr>
      </w:pPr>
      <w:r>
        <w:rPr>
          <w:rFonts w:hint="eastAsia" w:ascii="宋体" w:hAnsi="宋体" w:cs="仿宋_GB2312"/>
          <w:sz w:val="24"/>
          <w:highlight w:val="none"/>
        </w:rPr>
        <w:t>我方愿意向贵方提供任何与该项目响应有关的数据、情况和技术资料。若贵方需要，我方愿意提供我方作出的一切承诺的证明材料。</w:t>
      </w:r>
    </w:p>
    <w:p w14:paraId="291632AE">
      <w:pPr>
        <w:numPr>
          <w:ilvl w:val="0"/>
          <w:numId w:val="7"/>
        </w:numPr>
        <w:adjustRightInd/>
        <w:spacing w:line="360" w:lineRule="auto"/>
        <w:rPr>
          <w:rFonts w:ascii="宋体" w:hAnsi="宋体" w:cs="仿宋_GB2312"/>
          <w:sz w:val="24"/>
          <w:highlight w:val="none"/>
        </w:rPr>
      </w:pPr>
      <w:r>
        <w:rPr>
          <w:rFonts w:hint="eastAsia" w:ascii="宋体" w:hAnsi="宋体" w:cs="仿宋_GB2312"/>
          <w:sz w:val="24"/>
          <w:highlight w:val="none"/>
        </w:rPr>
        <w:t>10、我方已详细阅读全部磋商文件，包括磋商文件“更正（延期）公告”（如果有）、参考资料及有关附件，确认无误。</w:t>
      </w:r>
    </w:p>
    <w:p w14:paraId="2529255F">
      <w:pPr>
        <w:numPr>
          <w:ilvl w:val="0"/>
          <w:numId w:val="7"/>
        </w:numPr>
        <w:adjustRightInd/>
        <w:spacing w:line="360" w:lineRule="auto"/>
        <w:rPr>
          <w:rFonts w:ascii="宋体" w:hAnsi="宋体" w:cs="仿宋_GB2312"/>
          <w:sz w:val="24"/>
          <w:highlight w:val="none"/>
        </w:rPr>
      </w:pPr>
      <w:r>
        <w:rPr>
          <w:rFonts w:hint="eastAsia" w:ascii="宋体" w:hAnsi="宋体" w:cs="宋体"/>
          <w:sz w:val="24"/>
          <w:highlight w:val="none"/>
        </w:rPr>
        <w:t>如我方成交，我方承诺：</w:t>
      </w:r>
    </w:p>
    <w:p w14:paraId="3B854364">
      <w:pPr>
        <w:snapToGrid w:val="0"/>
        <w:spacing w:line="360" w:lineRule="auto"/>
        <w:ind w:left="210" w:leftChars="100" w:firstLine="480" w:firstLineChars="200"/>
        <w:rPr>
          <w:rFonts w:ascii="宋体" w:hAnsi="宋体" w:cs="宋体"/>
          <w:sz w:val="24"/>
          <w:highlight w:val="none"/>
        </w:rPr>
      </w:pPr>
      <w:r>
        <w:rPr>
          <w:rFonts w:hint="eastAsia" w:ascii="宋体" w:hAnsi="宋体" w:cs="宋体"/>
          <w:sz w:val="24"/>
          <w:highlight w:val="none"/>
        </w:rPr>
        <w:t xml:space="preserve">4.1在收到成交通知书后，在成交通知书规定的期限内与你方签订合同； </w:t>
      </w:r>
    </w:p>
    <w:p w14:paraId="1EC533E6">
      <w:pPr>
        <w:snapToGrid w:val="0"/>
        <w:spacing w:line="360" w:lineRule="auto"/>
        <w:ind w:left="210" w:leftChars="100" w:firstLine="480" w:firstLineChars="200"/>
        <w:rPr>
          <w:rFonts w:ascii="宋体" w:hAnsi="宋体" w:cs="宋体"/>
          <w:sz w:val="24"/>
          <w:highlight w:val="none"/>
        </w:rPr>
      </w:pPr>
      <w:r>
        <w:rPr>
          <w:rFonts w:hint="eastAsia" w:ascii="宋体" w:hAnsi="宋体" w:cs="宋体"/>
          <w:sz w:val="24"/>
          <w:highlight w:val="none"/>
        </w:rPr>
        <w:t xml:space="preserve">4.2在签订合同时不向你方提出附加条件； </w:t>
      </w:r>
    </w:p>
    <w:p w14:paraId="53D4C779">
      <w:pPr>
        <w:snapToGrid w:val="0"/>
        <w:spacing w:line="360" w:lineRule="auto"/>
        <w:ind w:left="210" w:leftChars="100" w:firstLine="480" w:firstLineChars="200"/>
        <w:rPr>
          <w:rFonts w:ascii="宋体" w:hAnsi="宋体" w:cs="宋体"/>
          <w:sz w:val="24"/>
          <w:highlight w:val="none"/>
        </w:rPr>
      </w:pPr>
      <w:r>
        <w:rPr>
          <w:rFonts w:hint="eastAsia" w:ascii="宋体" w:hAnsi="宋体" w:cs="宋体"/>
          <w:sz w:val="24"/>
          <w:highlight w:val="none"/>
        </w:rPr>
        <w:t xml:space="preserve">4.3按照磋商文件要求提交履约保证金； </w:t>
      </w:r>
    </w:p>
    <w:p w14:paraId="1FD6727F">
      <w:pPr>
        <w:snapToGrid w:val="0"/>
        <w:spacing w:line="360" w:lineRule="auto"/>
        <w:ind w:left="210" w:leftChars="100" w:firstLine="480" w:firstLineChars="200"/>
        <w:rPr>
          <w:rFonts w:ascii="宋体" w:hAnsi="宋体" w:cs="宋体"/>
          <w:sz w:val="24"/>
          <w:highlight w:val="none"/>
        </w:rPr>
      </w:pPr>
      <w:r>
        <w:rPr>
          <w:rFonts w:hint="eastAsia" w:ascii="宋体" w:hAnsi="宋体" w:cs="宋体"/>
          <w:sz w:val="24"/>
          <w:highlight w:val="none"/>
        </w:rPr>
        <w:t xml:space="preserve">4.4在合同约定的期限内完成合同规定的全部义务。 </w:t>
      </w:r>
    </w:p>
    <w:p w14:paraId="0ACC5884">
      <w:pPr>
        <w:numPr>
          <w:ilvl w:val="0"/>
          <w:numId w:val="7"/>
        </w:numPr>
        <w:adjustRightInd/>
        <w:spacing w:line="360" w:lineRule="auto"/>
        <w:rPr>
          <w:rFonts w:ascii="宋体" w:hAnsi="宋体" w:cs="宋体"/>
          <w:sz w:val="24"/>
          <w:highlight w:val="none"/>
        </w:rPr>
      </w:pPr>
      <w:r>
        <w:rPr>
          <w:rFonts w:hint="eastAsia" w:ascii="宋体" w:hAnsi="宋体" w:cs="宋体"/>
          <w:sz w:val="24"/>
          <w:highlight w:val="none"/>
        </w:rPr>
        <w:t>其他补充说明:                                        。</w:t>
      </w:r>
    </w:p>
    <w:p w14:paraId="1344C1B0">
      <w:pPr>
        <w:autoSpaceDE w:val="0"/>
        <w:autoSpaceDN w:val="0"/>
        <w:spacing w:line="360" w:lineRule="auto"/>
        <w:ind w:firstLine="3960" w:firstLineChars="1650"/>
        <w:rPr>
          <w:rFonts w:ascii="宋体" w:hAnsi="宋体" w:cs="仿宋_GB2312"/>
          <w:kern w:val="0"/>
          <w:sz w:val="24"/>
          <w:highlight w:val="none"/>
          <w:lang w:val="zh-CN"/>
        </w:rPr>
      </w:pPr>
    </w:p>
    <w:p w14:paraId="505CAE79">
      <w:pPr>
        <w:spacing w:line="360" w:lineRule="auto"/>
        <w:ind w:firstLine="3600" w:firstLineChars="1500"/>
        <w:rPr>
          <w:rFonts w:ascii="宋体" w:hAnsi="宋体" w:cs="仿宋_GB2312"/>
          <w:sz w:val="24"/>
          <w:highlight w:val="none"/>
        </w:rPr>
      </w:pPr>
      <w:r>
        <w:rPr>
          <w:rFonts w:hint="eastAsia" w:ascii="宋体" w:hAnsi="宋体" w:cs="仿宋_GB2312"/>
          <w:sz w:val="24"/>
          <w:highlight w:val="none"/>
        </w:rPr>
        <w:t xml:space="preserve">供应商名称（电子签名）：                          </w:t>
      </w:r>
    </w:p>
    <w:p w14:paraId="5E0BD591">
      <w:pPr>
        <w:spacing w:line="360" w:lineRule="auto"/>
        <w:jc w:val="center"/>
        <w:rPr>
          <w:rFonts w:ascii="宋体" w:hAnsi="宋体" w:cs="仿宋_GB2312"/>
          <w:sz w:val="24"/>
          <w:highlight w:val="none"/>
        </w:rPr>
      </w:pPr>
      <w:r>
        <w:rPr>
          <w:rFonts w:hint="eastAsia" w:ascii="宋体" w:hAnsi="宋体" w:cs="仿宋_GB2312"/>
          <w:sz w:val="24"/>
          <w:highlight w:val="none"/>
        </w:rPr>
        <w:t xml:space="preserve">     日期：  年   月   日</w:t>
      </w:r>
    </w:p>
    <w:p w14:paraId="5A05120A">
      <w:pPr>
        <w:spacing w:line="360" w:lineRule="auto"/>
        <w:ind w:right="420"/>
        <w:rPr>
          <w:rFonts w:ascii="宋体" w:hAnsi="宋体" w:cs="宋体"/>
          <w:sz w:val="24"/>
          <w:highlight w:val="none"/>
        </w:rPr>
      </w:pPr>
      <w:r>
        <w:rPr>
          <w:rFonts w:hint="eastAsia" w:ascii="宋体" w:hAnsi="宋体" w:cs="宋体"/>
          <w:sz w:val="24"/>
          <w:highlight w:val="none"/>
        </w:rPr>
        <w:t>注：按本格式和要求提供。</w:t>
      </w:r>
    </w:p>
    <w:p w14:paraId="17A7CB9F">
      <w:pPr>
        <w:autoSpaceDE w:val="0"/>
        <w:autoSpaceDN w:val="0"/>
        <w:spacing w:line="360" w:lineRule="auto"/>
        <w:rPr>
          <w:rFonts w:ascii="宋体" w:hAnsi="宋体" w:cs="仿宋_GB2312"/>
          <w:kern w:val="0"/>
          <w:sz w:val="24"/>
          <w:highlight w:val="none"/>
        </w:rPr>
      </w:pPr>
    </w:p>
    <w:p w14:paraId="5B568FC0">
      <w:pPr>
        <w:pStyle w:val="31"/>
        <w:keepNext w:val="0"/>
        <w:pageBreakBefore w:val="0"/>
        <w:tabs>
          <w:tab w:val="clear" w:pos="720"/>
        </w:tabs>
        <w:jc w:val="both"/>
        <w:outlineLvl w:val="9"/>
        <w:rPr>
          <w:rFonts w:ascii="宋体" w:hAnsi="宋体" w:eastAsia="宋体" w:cs="仿宋_GB2312"/>
          <w:sz w:val="24"/>
          <w:szCs w:val="24"/>
          <w:highlight w:val="none"/>
        </w:rPr>
      </w:pPr>
    </w:p>
    <w:p w14:paraId="01DEEA44">
      <w:pPr>
        <w:spacing w:line="360" w:lineRule="auto"/>
        <w:rPr>
          <w:rFonts w:ascii="宋体" w:hAnsi="宋体" w:cs="仿宋_GB2312"/>
          <w:sz w:val="24"/>
          <w:highlight w:val="none"/>
        </w:rPr>
      </w:pPr>
    </w:p>
    <w:p w14:paraId="694E23B2">
      <w:pPr>
        <w:spacing w:line="360" w:lineRule="auto"/>
        <w:rPr>
          <w:rFonts w:ascii="宋体" w:hAnsi="宋体" w:cs="仿宋_GB2312"/>
          <w:sz w:val="18"/>
          <w:szCs w:val="18"/>
          <w:highlight w:val="none"/>
        </w:rPr>
      </w:pPr>
    </w:p>
    <w:p w14:paraId="24FBFFEB">
      <w:pPr>
        <w:spacing w:line="360" w:lineRule="auto"/>
        <w:rPr>
          <w:rFonts w:ascii="宋体" w:hAnsi="宋体" w:cs="仿宋_GB2312"/>
          <w:sz w:val="18"/>
          <w:szCs w:val="18"/>
          <w:highlight w:val="none"/>
        </w:rPr>
      </w:pPr>
    </w:p>
    <w:p w14:paraId="749BC784">
      <w:pPr>
        <w:widowControl/>
        <w:tabs>
          <w:tab w:val="left" w:pos="1200"/>
        </w:tabs>
        <w:adjustRightInd/>
        <w:ind w:left="840"/>
        <w:jc w:val="center"/>
        <w:rPr>
          <w:rFonts w:ascii="宋体" w:hAnsi="宋体" w:cs="仿宋_GB2312"/>
          <w:b/>
          <w:kern w:val="0"/>
          <w:sz w:val="32"/>
          <w:szCs w:val="32"/>
          <w:highlight w:val="none"/>
        </w:rPr>
      </w:pPr>
    </w:p>
    <w:p w14:paraId="056866EA">
      <w:pPr>
        <w:widowControl/>
        <w:tabs>
          <w:tab w:val="left" w:pos="1200"/>
        </w:tabs>
        <w:adjustRightInd/>
        <w:ind w:left="840"/>
        <w:jc w:val="center"/>
        <w:rPr>
          <w:rFonts w:ascii="宋体" w:hAnsi="宋体" w:cs="仿宋_GB2312"/>
          <w:b/>
          <w:kern w:val="0"/>
          <w:sz w:val="32"/>
          <w:szCs w:val="32"/>
          <w:highlight w:val="none"/>
        </w:rPr>
      </w:pPr>
    </w:p>
    <w:p w14:paraId="0F7B8309">
      <w:pPr>
        <w:widowControl/>
        <w:tabs>
          <w:tab w:val="left" w:pos="1200"/>
        </w:tabs>
        <w:adjustRightInd/>
        <w:ind w:left="840"/>
        <w:jc w:val="center"/>
        <w:rPr>
          <w:rFonts w:ascii="宋体" w:hAnsi="宋体" w:cs="仿宋_GB2312"/>
          <w:b/>
          <w:kern w:val="0"/>
          <w:sz w:val="32"/>
          <w:szCs w:val="32"/>
          <w:highlight w:val="none"/>
          <w:lang w:val="zh-CN"/>
        </w:rPr>
      </w:pPr>
      <w:r>
        <w:rPr>
          <w:rFonts w:hint="eastAsia" w:ascii="宋体" w:hAnsi="宋体" w:cs="仿宋_GB2312"/>
          <w:b/>
          <w:kern w:val="0"/>
          <w:sz w:val="32"/>
          <w:szCs w:val="32"/>
          <w:highlight w:val="none"/>
          <w:lang w:val="zh-CN"/>
        </w:rPr>
        <w:t>二、资格文件</w:t>
      </w:r>
    </w:p>
    <w:p w14:paraId="1D799097">
      <w:pPr>
        <w:pStyle w:val="28"/>
        <w:widowControl/>
        <w:tabs>
          <w:tab w:val="left" w:pos="1200"/>
          <w:tab w:val="left" w:pos="1560"/>
        </w:tabs>
        <w:adjustRightInd/>
        <w:ind w:left="1560" w:firstLine="0" w:firstLineChars="0"/>
        <w:jc w:val="left"/>
        <w:rPr>
          <w:rFonts w:ascii="宋体" w:hAnsi="宋体" w:eastAsia="宋体" w:cs="仿宋_GB2312"/>
          <w:b/>
          <w:sz w:val="30"/>
          <w:szCs w:val="30"/>
          <w:highlight w:val="none"/>
        </w:rPr>
      </w:pPr>
    </w:p>
    <w:p w14:paraId="6BC116DB">
      <w:pPr>
        <w:snapToGrid w:val="0"/>
        <w:spacing w:line="360" w:lineRule="auto"/>
        <w:ind w:right="480"/>
        <w:jc w:val="center"/>
        <w:rPr>
          <w:rFonts w:ascii="宋体" w:hAnsi="宋体" w:cs="宋体"/>
          <w:b/>
          <w:kern w:val="0"/>
          <w:sz w:val="32"/>
          <w:szCs w:val="32"/>
          <w:highlight w:val="none"/>
        </w:rPr>
      </w:pPr>
      <w:r>
        <w:rPr>
          <w:rFonts w:hint="eastAsia" w:ascii="宋体" w:hAnsi="宋体" w:cs="宋体"/>
          <w:b/>
          <w:kern w:val="0"/>
          <w:sz w:val="32"/>
          <w:szCs w:val="32"/>
          <w:highlight w:val="none"/>
        </w:rPr>
        <w:t>A、符合参加政府采购活动应当具备的一般条件的承诺函</w:t>
      </w:r>
    </w:p>
    <w:p w14:paraId="3869A394">
      <w:pPr>
        <w:snapToGrid w:val="0"/>
        <w:spacing w:line="360" w:lineRule="auto"/>
        <w:rPr>
          <w:rFonts w:ascii="宋体" w:hAnsi="宋体" w:cs="宋体"/>
          <w:sz w:val="24"/>
          <w:highlight w:val="none"/>
        </w:rPr>
      </w:pPr>
      <w:r>
        <w:rPr>
          <w:rFonts w:hint="eastAsia" w:ascii="宋体" w:hAnsi="宋体" w:cs="仿宋_GB2312"/>
          <w:sz w:val="24"/>
          <w:highlight w:val="none"/>
        </w:rPr>
        <w:t>杭州电子科技大学、浙江五石中正工程咨询有限公司</w:t>
      </w:r>
      <w:r>
        <w:rPr>
          <w:rFonts w:hint="eastAsia" w:ascii="宋体" w:hAnsi="宋体" w:cs="宋体"/>
          <w:sz w:val="24"/>
          <w:highlight w:val="none"/>
        </w:rPr>
        <w:t>：</w:t>
      </w:r>
    </w:p>
    <w:p w14:paraId="63835F9F">
      <w:pPr>
        <w:snapToGrid w:val="0"/>
        <w:spacing w:line="360" w:lineRule="auto"/>
        <w:ind w:firstLine="480" w:firstLineChars="200"/>
        <w:rPr>
          <w:rFonts w:ascii="宋体" w:hAnsi="宋体" w:cs="宋体"/>
          <w:sz w:val="24"/>
          <w:highlight w:val="none"/>
        </w:rPr>
      </w:pPr>
      <w:r>
        <w:rPr>
          <w:rFonts w:hint="eastAsia" w:ascii="宋体" w:hAnsi="宋体" w:cs="宋体"/>
          <w:sz w:val="24"/>
          <w:highlight w:val="none"/>
        </w:rPr>
        <w:t>我方参与</w:t>
      </w:r>
      <w:r>
        <w:rPr>
          <w:rFonts w:hint="eastAsia" w:ascii="宋体" w:hAnsi="宋体" w:cs="仿宋_GB2312"/>
          <w:sz w:val="24"/>
          <w:highlight w:val="none"/>
        </w:rPr>
        <w:t>电子类专业教学实验室建设仪器</w:t>
      </w:r>
      <w:r>
        <w:rPr>
          <w:rFonts w:hint="eastAsia" w:ascii="宋体" w:hAnsi="宋体" w:cs="仿宋_GB2312"/>
          <w:kern w:val="0"/>
          <w:sz w:val="24"/>
          <w:highlight w:val="none"/>
          <w:lang w:val="zh-CN"/>
        </w:rPr>
        <w:t>【项目编号：ZJWSBJ-HD-202408C】</w:t>
      </w:r>
      <w:r>
        <w:rPr>
          <w:rFonts w:hint="eastAsia" w:ascii="宋体" w:hAnsi="宋体" w:cs="宋体"/>
          <w:sz w:val="24"/>
          <w:highlight w:val="none"/>
        </w:rPr>
        <w:t>政府采购活动，郑重承诺：</w:t>
      </w:r>
    </w:p>
    <w:p w14:paraId="652A1BB8">
      <w:pPr>
        <w:snapToGrid w:val="0"/>
        <w:spacing w:line="360" w:lineRule="auto"/>
        <w:ind w:firstLine="360" w:firstLineChars="150"/>
        <w:rPr>
          <w:rFonts w:ascii="宋体" w:hAnsi="宋体" w:cs="宋体"/>
          <w:sz w:val="24"/>
          <w:highlight w:val="none"/>
        </w:rPr>
      </w:pPr>
      <w:r>
        <w:rPr>
          <w:rFonts w:hint="eastAsia" w:ascii="宋体" w:hAnsi="宋体" w:cs="宋体"/>
          <w:sz w:val="24"/>
          <w:highlight w:val="none"/>
        </w:rPr>
        <w:t>（一）具备《中华人民共和国政府采购法》第二十二条第一款规定的条件：</w:t>
      </w:r>
    </w:p>
    <w:p w14:paraId="73472E7F">
      <w:pPr>
        <w:snapToGrid w:val="0"/>
        <w:spacing w:line="360" w:lineRule="auto"/>
        <w:ind w:firstLine="480" w:firstLineChars="200"/>
        <w:rPr>
          <w:rFonts w:ascii="宋体" w:hAnsi="宋体" w:cs="宋体"/>
          <w:sz w:val="24"/>
          <w:highlight w:val="none"/>
        </w:rPr>
      </w:pPr>
      <w:r>
        <w:rPr>
          <w:rFonts w:hint="eastAsia" w:ascii="宋体" w:hAnsi="宋体" w:cs="宋体"/>
          <w:sz w:val="24"/>
          <w:highlight w:val="none"/>
        </w:rPr>
        <w:t>1、具有独立承担民事责任的能力；</w:t>
      </w:r>
    </w:p>
    <w:p w14:paraId="045C0447">
      <w:pPr>
        <w:snapToGrid w:val="0"/>
        <w:spacing w:line="360" w:lineRule="auto"/>
        <w:ind w:firstLine="480" w:firstLineChars="200"/>
        <w:rPr>
          <w:rFonts w:ascii="宋体" w:hAnsi="宋体" w:cs="宋体"/>
          <w:sz w:val="24"/>
          <w:highlight w:val="none"/>
        </w:rPr>
      </w:pPr>
      <w:r>
        <w:rPr>
          <w:rFonts w:hint="eastAsia" w:ascii="宋体" w:hAnsi="宋体" w:cs="宋体"/>
          <w:sz w:val="24"/>
          <w:highlight w:val="none"/>
        </w:rPr>
        <w:t xml:space="preserve">2、具有良好的商业信誉和健全的财务会计制度； </w:t>
      </w:r>
    </w:p>
    <w:p w14:paraId="380B0DFE">
      <w:pPr>
        <w:snapToGrid w:val="0"/>
        <w:spacing w:line="360" w:lineRule="auto"/>
        <w:ind w:firstLine="480" w:firstLineChars="200"/>
        <w:rPr>
          <w:rFonts w:ascii="宋体" w:hAnsi="宋体" w:cs="宋体"/>
          <w:sz w:val="24"/>
          <w:highlight w:val="none"/>
        </w:rPr>
      </w:pPr>
      <w:r>
        <w:rPr>
          <w:rFonts w:hint="eastAsia" w:ascii="宋体" w:hAnsi="宋体" w:cs="宋体"/>
          <w:sz w:val="24"/>
          <w:highlight w:val="none"/>
        </w:rPr>
        <w:t>3、具有履行合同所必需的设备和专业技术能力；</w:t>
      </w:r>
    </w:p>
    <w:p w14:paraId="75FC719A">
      <w:pPr>
        <w:snapToGrid w:val="0"/>
        <w:spacing w:line="360" w:lineRule="auto"/>
        <w:ind w:firstLine="480" w:firstLineChars="200"/>
        <w:rPr>
          <w:rFonts w:ascii="宋体" w:hAnsi="宋体" w:cs="宋体"/>
          <w:sz w:val="24"/>
          <w:highlight w:val="none"/>
        </w:rPr>
      </w:pPr>
      <w:r>
        <w:rPr>
          <w:rFonts w:hint="eastAsia" w:ascii="宋体" w:hAnsi="宋体" w:cs="宋体"/>
          <w:sz w:val="24"/>
          <w:highlight w:val="none"/>
        </w:rPr>
        <w:t>4、有依法缴纳税收和社会保障资金的良好记录；</w:t>
      </w:r>
    </w:p>
    <w:p w14:paraId="56D479B5">
      <w:pPr>
        <w:snapToGrid w:val="0"/>
        <w:spacing w:line="360" w:lineRule="auto"/>
        <w:ind w:firstLine="480" w:firstLineChars="200"/>
        <w:rPr>
          <w:rFonts w:ascii="宋体" w:hAnsi="宋体" w:cs="宋体"/>
          <w:sz w:val="24"/>
          <w:highlight w:val="none"/>
        </w:rPr>
      </w:pPr>
      <w:r>
        <w:rPr>
          <w:rFonts w:hint="eastAsia" w:ascii="宋体" w:hAnsi="宋体" w:cs="宋体"/>
          <w:sz w:val="24"/>
          <w:highlight w:val="none"/>
        </w:rPr>
        <w:t>5、参加政府采购活动前三年内，在经营活动中没有重大违法记录；</w:t>
      </w:r>
    </w:p>
    <w:p w14:paraId="0FD0F073">
      <w:pPr>
        <w:snapToGrid w:val="0"/>
        <w:spacing w:line="360" w:lineRule="auto"/>
        <w:ind w:firstLine="480" w:firstLineChars="200"/>
        <w:rPr>
          <w:rFonts w:ascii="宋体" w:hAnsi="宋体" w:cs="宋体"/>
          <w:sz w:val="24"/>
          <w:highlight w:val="none"/>
        </w:rPr>
      </w:pPr>
      <w:r>
        <w:rPr>
          <w:rFonts w:hint="eastAsia" w:ascii="宋体" w:hAnsi="宋体" w:cs="宋体"/>
          <w:sz w:val="24"/>
          <w:highlight w:val="none"/>
        </w:rPr>
        <w:t>6、具有法律、行政法规规定的其他条件。</w:t>
      </w:r>
    </w:p>
    <w:p w14:paraId="5174DC6F">
      <w:pPr>
        <w:snapToGrid w:val="0"/>
        <w:spacing w:line="360" w:lineRule="auto"/>
        <w:ind w:firstLine="480" w:firstLineChars="200"/>
        <w:rPr>
          <w:rFonts w:ascii="宋体" w:hAnsi="宋体" w:cs="宋体"/>
          <w:sz w:val="24"/>
          <w:highlight w:val="none"/>
        </w:rPr>
      </w:pPr>
      <w:r>
        <w:rPr>
          <w:rFonts w:hint="eastAsia" w:ascii="宋体" w:hAnsi="宋体" w:cs="宋体"/>
          <w:sz w:val="24"/>
          <w:highlight w:val="none"/>
        </w:rPr>
        <w:t>（二）未被信用中国（www.creditchina.gov.cn)、中国政府采购网（www.ccgp.gov.cn）列入失信被执行人、重大税收违法案件当事人名单、政府采购严重违法失信行为记录名单。</w:t>
      </w:r>
    </w:p>
    <w:p w14:paraId="591EEC5C">
      <w:pPr>
        <w:snapToGrid w:val="0"/>
        <w:spacing w:line="360" w:lineRule="auto"/>
        <w:ind w:firstLine="480" w:firstLineChars="200"/>
        <w:rPr>
          <w:rFonts w:ascii="宋体" w:hAnsi="宋体" w:cs="宋体"/>
          <w:sz w:val="24"/>
          <w:highlight w:val="none"/>
        </w:rPr>
      </w:pPr>
      <w:r>
        <w:rPr>
          <w:rFonts w:hint="eastAsia" w:ascii="宋体" w:hAnsi="宋体" w:cs="宋体"/>
          <w:sz w:val="24"/>
          <w:highlight w:val="none"/>
        </w:rPr>
        <w:t>（三）不存在以下情况：</w:t>
      </w:r>
    </w:p>
    <w:p w14:paraId="6E56D25B">
      <w:pPr>
        <w:snapToGrid w:val="0"/>
        <w:spacing w:line="360" w:lineRule="auto"/>
        <w:ind w:firstLine="480" w:firstLineChars="200"/>
        <w:rPr>
          <w:rFonts w:ascii="宋体" w:hAnsi="宋体" w:cs="宋体"/>
          <w:sz w:val="24"/>
          <w:highlight w:val="none"/>
        </w:rPr>
      </w:pPr>
      <w:r>
        <w:rPr>
          <w:rFonts w:hint="eastAsia" w:ascii="宋体" w:hAnsi="宋体" w:cs="宋体"/>
          <w:sz w:val="24"/>
          <w:highlight w:val="none"/>
        </w:rPr>
        <w:t>1、单位负责人为同一人或者存在直接控股、管理关系的不同供应商参加同一合同项下的政府采购活动的；</w:t>
      </w:r>
    </w:p>
    <w:p w14:paraId="2184367F">
      <w:pPr>
        <w:snapToGrid w:val="0"/>
        <w:spacing w:line="360" w:lineRule="auto"/>
        <w:ind w:firstLine="480" w:firstLineChars="200"/>
        <w:rPr>
          <w:rFonts w:ascii="宋体" w:hAnsi="宋体" w:cs="宋体"/>
          <w:sz w:val="24"/>
          <w:highlight w:val="none"/>
        </w:rPr>
      </w:pPr>
      <w:r>
        <w:rPr>
          <w:rFonts w:hint="eastAsia" w:ascii="宋体" w:hAnsi="宋体" w:cs="宋体"/>
          <w:sz w:val="24"/>
          <w:highlight w:val="none"/>
        </w:rPr>
        <w:t>2、为采购项目提供整体设计、规范编制或者项目管理、监理、检测等服务后再参加该采购项目的其他采购活动的。</w:t>
      </w:r>
    </w:p>
    <w:p w14:paraId="57426533">
      <w:pPr>
        <w:snapToGrid w:val="0"/>
        <w:spacing w:line="360" w:lineRule="auto"/>
        <w:ind w:firstLine="5520" w:firstLineChars="2300"/>
        <w:rPr>
          <w:rFonts w:ascii="宋体" w:hAnsi="宋体" w:cs="宋体"/>
          <w:kern w:val="0"/>
          <w:sz w:val="24"/>
          <w:highlight w:val="none"/>
        </w:rPr>
      </w:pPr>
      <w:r>
        <w:rPr>
          <w:rFonts w:hint="eastAsia" w:ascii="宋体" w:hAnsi="宋体" w:cs="宋体"/>
          <w:kern w:val="0"/>
          <w:sz w:val="24"/>
          <w:highlight w:val="none"/>
          <w:lang w:val="zh-CN"/>
        </w:rPr>
        <w:t>供应商名称(电子签名)：</w:t>
      </w:r>
    </w:p>
    <w:p w14:paraId="1939E4F3">
      <w:pPr>
        <w:snapToGrid w:val="0"/>
        <w:spacing w:line="360" w:lineRule="auto"/>
        <w:rPr>
          <w:rFonts w:ascii="宋体" w:hAnsi="宋体" w:cs="宋体"/>
          <w:kern w:val="0"/>
          <w:sz w:val="24"/>
          <w:highlight w:val="none"/>
        </w:rPr>
      </w:pPr>
      <w:r>
        <w:rPr>
          <w:rFonts w:hint="eastAsia" w:ascii="宋体" w:hAnsi="宋体" w:cs="宋体"/>
          <w:kern w:val="0"/>
          <w:sz w:val="24"/>
          <w:highlight w:val="none"/>
          <w:lang w:val="zh-CN"/>
        </w:rPr>
        <w:t xml:space="preserve">                        </w:t>
      </w:r>
      <w:r>
        <w:rPr>
          <w:rFonts w:hint="eastAsia" w:ascii="宋体" w:hAnsi="宋体" w:cs="宋体"/>
          <w:kern w:val="0"/>
          <w:sz w:val="24"/>
          <w:highlight w:val="none"/>
        </w:rPr>
        <w:t xml:space="preserve">                      </w:t>
      </w:r>
      <w:r>
        <w:rPr>
          <w:rFonts w:hint="eastAsia" w:ascii="宋体" w:hAnsi="宋体" w:cs="宋体"/>
          <w:kern w:val="0"/>
          <w:sz w:val="24"/>
          <w:highlight w:val="none"/>
          <w:lang w:val="zh-CN"/>
        </w:rPr>
        <w:t>日期</w:t>
      </w:r>
      <w:r>
        <w:rPr>
          <w:rFonts w:hint="eastAsia" w:ascii="宋体" w:hAnsi="宋体" w:cs="宋体"/>
          <w:kern w:val="0"/>
          <w:sz w:val="24"/>
          <w:highlight w:val="none"/>
        </w:rPr>
        <w:t xml:space="preserve">：  年  </w:t>
      </w:r>
      <w:r>
        <w:rPr>
          <w:rFonts w:hint="eastAsia" w:ascii="宋体" w:hAnsi="宋体" w:cs="宋体"/>
          <w:kern w:val="0"/>
          <w:sz w:val="24"/>
          <w:highlight w:val="none"/>
          <w:lang w:val="zh-CN"/>
        </w:rPr>
        <w:t>月</w:t>
      </w:r>
      <w:r>
        <w:rPr>
          <w:rFonts w:hint="eastAsia" w:ascii="宋体" w:hAnsi="宋体" w:cs="宋体"/>
          <w:kern w:val="0"/>
          <w:sz w:val="24"/>
          <w:highlight w:val="none"/>
        </w:rPr>
        <w:t xml:space="preserve">   </w:t>
      </w:r>
      <w:r>
        <w:rPr>
          <w:rFonts w:hint="eastAsia" w:ascii="宋体" w:hAnsi="宋体" w:cs="宋体"/>
          <w:kern w:val="0"/>
          <w:sz w:val="24"/>
          <w:highlight w:val="none"/>
          <w:lang w:val="zh-CN"/>
        </w:rPr>
        <w:t>日</w:t>
      </w:r>
    </w:p>
    <w:p w14:paraId="402FEC76">
      <w:pPr>
        <w:snapToGrid w:val="0"/>
        <w:spacing w:line="360" w:lineRule="auto"/>
        <w:ind w:right="480"/>
        <w:jc w:val="center"/>
        <w:rPr>
          <w:rFonts w:ascii="宋体" w:hAnsi="宋体" w:cs="仿宋_GB2312"/>
          <w:b/>
          <w:kern w:val="0"/>
          <w:sz w:val="32"/>
          <w:szCs w:val="32"/>
          <w:highlight w:val="none"/>
        </w:rPr>
      </w:pPr>
    </w:p>
    <w:p w14:paraId="1BE7544A">
      <w:pPr>
        <w:widowControl/>
        <w:adjustRightInd/>
        <w:jc w:val="left"/>
        <w:rPr>
          <w:rFonts w:ascii="宋体" w:hAnsi="宋体" w:cs="仿宋_GB2312"/>
          <w:b/>
          <w:sz w:val="32"/>
          <w:szCs w:val="32"/>
          <w:highlight w:val="none"/>
        </w:rPr>
      </w:pPr>
      <w:r>
        <w:rPr>
          <w:rFonts w:ascii="宋体" w:hAnsi="宋体" w:cs="仿宋_GB2312"/>
          <w:b/>
          <w:sz w:val="32"/>
          <w:szCs w:val="32"/>
          <w:highlight w:val="none"/>
        </w:rPr>
        <w:br w:type="page"/>
      </w:r>
    </w:p>
    <w:p w14:paraId="0A150B65">
      <w:pPr>
        <w:spacing w:line="360" w:lineRule="auto"/>
        <w:jc w:val="center"/>
        <w:rPr>
          <w:rFonts w:ascii="宋体" w:hAnsi="宋体" w:cs="仿宋_GB2312"/>
          <w:b/>
          <w:sz w:val="32"/>
          <w:szCs w:val="32"/>
          <w:highlight w:val="none"/>
        </w:rPr>
      </w:pPr>
      <w:r>
        <w:rPr>
          <w:rFonts w:hint="eastAsia" w:ascii="宋体" w:hAnsi="宋体" w:cs="仿宋_GB2312"/>
          <w:b/>
          <w:sz w:val="32"/>
          <w:szCs w:val="32"/>
          <w:highlight w:val="none"/>
        </w:rPr>
        <w:t>B、联合协议（如果有）</w:t>
      </w:r>
    </w:p>
    <w:p w14:paraId="525E7DA7">
      <w:pPr>
        <w:widowControl/>
        <w:spacing w:line="360" w:lineRule="auto"/>
        <w:ind w:firstLine="482" w:firstLineChars="200"/>
        <w:jc w:val="left"/>
        <w:rPr>
          <w:rFonts w:ascii="宋体" w:hAnsi="宋体" w:cs="宋体"/>
          <w:b/>
          <w:sz w:val="24"/>
          <w:highlight w:val="none"/>
        </w:rPr>
      </w:pPr>
      <w:r>
        <w:rPr>
          <w:rFonts w:hint="eastAsia" w:ascii="宋体" w:hAnsi="宋体" w:cs="宋体"/>
          <w:b/>
          <w:sz w:val="24"/>
          <w:highlight w:val="none"/>
        </w:rPr>
        <w:t>（以联合体形式响应的，提供联合协议；本项目不接受联合体响应或者供应商不以联合体形式响应的，则不需要提供）</w:t>
      </w:r>
    </w:p>
    <w:p w14:paraId="65F75E8D">
      <w:pPr>
        <w:snapToGrid w:val="0"/>
        <w:spacing w:line="360" w:lineRule="auto"/>
        <w:ind w:firstLine="576"/>
        <w:rPr>
          <w:rFonts w:ascii="宋体" w:hAnsi="宋体" w:cs="宋体"/>
          <w:kern w:val="0"/>
          <w:sz w:val="24"/>
          <w:highlight w:val="none"/>
          <w:lang w:val="zh-CN"/>
        </w:rPr>
      </w:pPr>
      <w:r>
        <w:rPr>
          <w:rFonts w:hint="eastAsia" w:ascii="宋体" w:hAnsi="宋体" w:cs="宋体"/>
          <w:kern w:val="0"/>
          <w:sz w:val="24"/>
          <w:highlight w:val="none"/>
          <w:u w:val="single"/>
        </w:rPr>
        <w:t>（联合体所有成员名称）</w:t>
      </w:r>
      <w:r>
        <w:rPr>
          <w:rFonts w:hint="eastAsia" w:ascii="宋体" w:hAnsi="宋体" w:cs="宋体"/>
          <w:kern w:val="0"/>
          <w:sz w:val="24"/>
          <w:highlight w:val="none"/>
        </w:rPr>
        <w:t>自愿</w:t>
      </w:r>
      <w:r>
        <w:rPr>
          <w:rFonts w:hint="eastAsia" w:ascii="宋体" w:hAnsi="宋体" w:cs="宋体"/>
          <w:kern w:val="0"/>
          <w:sz w:val="24"/>
          <w:highlight w:val="none"/>
          <w:lang w:val="zh-CN"/>
        </w:rPr>
        <w:t>组成一个联合体，以一个供应商的身份</w:t>
      </w:r>
      <w:r>
        <w:rPr>
          <w:rFonts w:hint="eastAsia" w:ascii="宋体" w:hAnsi="宋体" w:cs="宋体"/>
          <w:kern w:val="0"/>
          <w:sz w:val="24"/>
          <w:highlight w:val="none"/>
        </w:rPr>
        <w:t>参加</w:t>
      </w:r>
      <w:r>
        <w:rPr>
          <w:rFonts w:hint="eastAsia" w:ascii="宋体" w:hAnsi="宋体" w:cs="仿宋_GB2312"/>
          <w:sz w:val="24"/>
          <w:highlight w:val="none"/>
        </w:rPr>
        <w:t>电子类专业教学实验室建设仪器</w:t>
      </w:r>
      <w:r>
        <w:rPr>
          <w:rFonts w:hint="eastAsia" w:ascii="宋体" w:hAnsi="宋体" w:cs="仿宋_GB2312"/>
          <w:kern w:val="0"/>
          <w:sz w:val="24"/>
          <w:highlight w:val="none"/>
          <w:lang w:val="zh-CN"/>
        </w:rPr>
        <w:t>【项目编号：ZJWSBJ-HD-202408C】响应</w:t>
      </w:r>
      <w:r>
        <w:rPr>
          <w:rFonts w:hint="eastAsia" w:ascii="宋体" w:hAnsi="宋体" w:cs="宋体"/>
          <w:kern w:val="0"/>
          <w:sz w:val="24"/>
          <w:highlight w:val="none"/>
          <w:lang w:val="zh-CN"/>
        </w:rPr>
        <w:t xml:space="preserve">。 </w:t>
      </w:r>
    </w:p>
    <w:p w14:paraId="448B82A5">
      <w:pPr>
        <w:snapToGrid w:val="0"/>
        <w:spacing w:line="360" w:lineRule="auto"/>
        <w:ind w:firstLine="576"/>
        <w:rPr>
          <w:rFonts w:ascii="宋体" w:hAnsi="宋体" w:cs="宋体"/>
          <w:kern w:val="0"/>
          <w:sz w:val="24"/>
          <w:highlight w:val="none"/>
          <w:lang w:val="zh-CN"/>
        </w:rPr>
      </w:pPr>
      <w:r>
        <w:rPr>
          <w:rFonts w:hint="eastAsia" w:ascii="宋体" w:hAnsi="宋体" w:cs="宋体"/>
          <w:kern w:val="0"/>
          <w:sz w:val="24"/>
          <w:highlight w:val="none"/>
          <w:lang w:val="zh-CN"/>
        </w:rPr>
        <w:t>一、各方一致决定，</w:t>
      </w:r>
      <w:r>
        <w:rPr>
          <w:rFonts w:hint="eastAsia" w:ascii="宋体" w:hAnsi="宋体" w:cs="宋体"/>
          <w:kern w:val="0"/>
          <w:sz w:val="24"/>
          <w:highlight w:val="none"/>
          <w:u w:val="single"/>
        </w:rPr>
        <w:t>（某联合体成员名称）</w:t>
      </w:r>
      <w:r>
        <w:rPr>
          <w:rFonts w:hint="eastAsia" w:ascii="宋体" w:hAnsi="宋体" w:cs="宋体"/>
          <w:kern w:val="0"/>
          <w:sz w:val="24"/>
          <w:highlight w:val="none"/>
        </w:rPr>
        <w:t>为联合体</w:t>
      </w:r>
      <w:r>
        <w:rPr>
          <w:rFonts w:hint="eastAsia" w:ascii="宋体" w:hAnsi="宋体" w:cs="宋体"/>
          <w:kern w:val="0"/>
          <w:sz w:val="24"/>
          <w:highlight w:val="none"/>
          <w:lang w:val="zh-CN"/>
        </w:rPr>
        <w:t>牵头人</w:t>
      </w:r>
      <w:r>
        <w:rPr>
          <w:rFonts w:hint="eastAsia" w:ascii="宋体" w:hAnsi="宋体" w:cs="宋体"/>
          <w:sz w:val="24"/>
          <w:highlight w:val="none"/>
        </w:rPr>
        <w:t>，代表所有联合体成员负责响应和合同实施阶段的主办、协调工作</w:t>
      </w:r>
      <w:r>
        <w:rPr>
          <w:rFonts w:hint="eastAsia" w:ascii="宋体" w:hAnsi="宋体" w:cs="宋体"/>
          <w:kern w:val="0"/>
          <w:sz w:val="24"/>
          <w:highlight w:val="none"/>
          <w:lang w:val="zh-CN"/>
        </w:rPr>
        <w:t>。</w:t>
      </w:r>
    </w:p>
    <w:p w14:paraId="16E50F4E">
      <w:pPr>
        <w:snapToGrid w:val="0"/>
        <w:spacing w:line="360" w:lineRule="auto"/>
        <w:ind w:firstLine="576"/>
        <w:rPr>
          <w:rFonts w:ascii="宋体" w:hAnsi="宋体" w:cs="宋体"/>
          <w:kern w:val="0"/>
          <w:sz w:val="24"/>
          <w:highlight w:val="none"/>
          <w:lang w:val="zh-CN"/>
        </w:rPr>
      </w:pPr>
      <w:r>
        <w:rPr>
          <w:rFonts w:hint="eastAsia" w:ascii="宋体" w:hAnsi="宋体" w:cs="宋体"/>
          <w:kern w:val="0"/>
          <w:sz w:val="24"/>
          <w:highlight w:val="none"/>
          <w:lang w:val="zh-CN"/>
        </w:rPr>
        <w:t>二、</w:t>
      </w:r>
      <w:r>
        <w:rPr>
          <w:rFonts w:hint="eastAsia" w:ascii="宋体" w:hAnsi="宋体" w:cs="宋体"/>
          <w:sz w:val="24"/>
          <w:highlight w:val="none"/>
        </w:rPr>
        <w:t>所有联合体成员各方签署授权书，授权书载明的</w:t>
      </w:r>
      <w:r>
        <w:rPr>
          <w:rFonts w:hint="eastAsia" w:ascii="宋体" w:hAnsi="宋体" w:cs="宋体"/>
          <w:kern w:val="0"/>
          <w:sz w:val="24"/>
          <w:highlight w:val="none"/>
          <w:lang w:val="zh-CN"/>
        </w:rPr>
        <w:t>授权代表根据磋商文件规定及采购内容而对采购人、采购代理机构所作的任何合法承诺，包括书面澄清及相应等均对联合体各方产生约束力。</w:t>
      </w:r>
    </w:p>
    <w:p w14:paraId="75663777">
      <w:pPr>
        <w:snapToGrid w:val="0"/>
        <w:spacing w:line="360" w:lineRule="auto"/>
        <w:ind w:firstLine="576"/>
        <w:rPr>
          <w:rFonts w:ascii="宋体" w:hAnsi="宋体" w:cs="宋体"/>
          <w:kern w:val="0"/>
          <w:sz w:val="24"/>
          <w:highlight w:val="none"/>
          <w:lang w:val="zh-CN"/>
        </w:rPr>
      </w:pPr>
      <w:r>
        <w:rPr>
          <w:rFonts w:hint="eastAsia" w:ascii="宋体" w:hAnsi="宋体" w:cs="宋体"/>
          <w:kern w:val="0"/>
          <w:sz w:val="24"/>
          <w:highlight w:val="none"/>
          <w:lang w:val="zh-CN"/>
        </w:rPr>
        <w:t>三、本次联合响应中，分工如下：</w:t>
      </w:r>
    </w:p>
    <w:p w14:paraId="2B54139C">
      <w:pPr>
        <w:snapToGrid w:val="0"/>
        <w:spacing w:line="360" w:lineRule="auto"/>
        <w:ind w:firstLine="576"/>
        <w:rPr>
          <w:rFonts w:ascii="宋体" w:hAnsi="宋体" w:cs="宋体"/>
          <w:kern w:val="0"/>
          <w:sz w:val="24"/>
          <w:highlight w:val="none"/>
          <w:lang w:val="zh-CN"/>
        </w:rPr>
      </w:pPr>
      <w:r>
        <w:rPr>
          <w:rFonts w:hint="eastAsia" w:ascii="宋体" w:hAnsi="宋体" w:cs="宋体"/>
          <w:kern w:val="0"/>
          <w:sz w:val="24"/>
          <w:highlight w:val="none"/>
          <w:u w:val="single"/>
        </w:rPr>
        <w:t>（联合体成员1）</w:t>
      </w:r>
      <w:r>
        <w:rPr>
          <w:rFonts w:hint="eastAsia" w:ascii="宋体" w:hAnsi="宋体" w:cs="宋体"/>
          <w:kern w:val="0"/>
          <w:sz w:val="24"/>
          <w:highlight w:val="none"/>
          <w:lang w:val="zh-CN"/>
        </w:rPr>
        <w:t>承担的工作和义务为：</w:t>
      </w:r>
      <w:r>
        <w:rPr>
          <w:rFonts w:hint="eastAsia" w:ascii="宋体" w:hAnsi="宋体" w:cs="宋体"/>
          <w:highlight w:val="none"/>
          <w:u w:val="single"/>
        </w:rPr>
        <w:t xml:space="preserve">             </w:t>
      </w:r>
      <w:r>
        <w:rPr>
          <w:rFonts w:hint="eastAsia" w:ascii="宋体" w:hAnsi="宋体" w:cs="宋体"/>
          <w:kern w:val="0"/>
          <w:sz w:val="24"/>
          <w:highlight w:val="none"/>
          <w:lang w:val="zh-CN"/>
        </w:rPr>
        <w:t>；</w:t>
      </w:r>
    </w:p>
    <w:p w14:paraId="5E3F6B3D">
      <w:pPr>
        <w:snapToGrid w:val="0"/>
        <w:spacing w:line="360" w:lineRule="auto"/>
        <w:ind w:firstLine="576"/>
        <w:rPr>
          <w:rFonts w:ascii="宋体" w:hAnsi="宋体" w:cs="宋体"/>
          <w:kern w:val="0"/>
          <w:sz w:val="24"/>
          <w:highlight w:val="none"/>
          <w:lang w:val="zh-CN"/>
        </w:rPr>
      </w:pPr>
      <w:r>
        <w:rPr>
          <w:rFonts w:hint="eastAsia" w:ascii="宋体" w:hAnsi="宋体" w:cs="宋体"/>
          <w:kern w:val="0"/>
          <w:sz w:val="24"/>
          <w:highlight w:val="none"/>
          <w:u w:val="single"/>
        </w:rPr>
        <w:t>（联合体成员</w:t>
      </w:r>
      <w:r>
        <w:rPr>
          <w:rFonts w:ascii="宋体" w:hAnsi="宋体" w:cs="宋体"/>
          <w:kern w:val="0"/>
          <w:sz w:val="24"/>
          <w:highlight w:val="none"/>
          <w:u w:val="single"/>
        </w:rPr>
        <w:t>2</w:t>
      </w:r>
      <w:r>
        <w:rPr>
          <w:rFonts w:hint="eastAsia" w:ascii="宋体" w:hAnsi="宋体" w:cs="宋体"/>
          <w:kern w:val="0"/>
          <w:sz w:val="24"/>
          <w:highlight w:val="none"/>
          <w:u w:val="single"/>
        </w:rPr>
        <w:t>）</w:t>
      </w:r>
      <w:r>
        <w:rPr>
          <w:rFonts w:hint="eastAsia" w:ascii="宋体" w:hAnsi="宋体" w:cs="宋体"/>
          <w:kern w:val="0"/>
          <w:sz w:val="24"/>
          <w:highlight w:val="none"/>
          <w:lang w:val="zh-CN"/>
        </w:rPr>
        <w:t>承担的工作和义务为：</w:t>
      </w:r>
      <w:r>
        <w:rPr>
          <w:rFonts w:hint="eastAsia" w:ascii="宋体" w:hAnsi="宋体" w:cs="宋体"/>
          <w:highlight w:val="none"/>
          <w:u w:val="single"/>
        </w:rPr>
        <w:t xml:space="preserve">             </w:t>
      </w:r>
      <w:r>
        <w:rPr>
          <w:rFonts w:hint="eastAsia" w:ascii="宋体" w:hAnsi="宋体" w:cs="宋体"/>
          <w:kern w:val="0"/>
          <w:sz w:val="24"/>
          <w:highlight w:val="none"/>
          <w:lang w:val="zh-CN"/>
        </w:rPr>
        <w:t>；</w:t>
      </w:r>
    </w:p>
    <w:p w14:paraId="3F85948B">
      <w:pPr>
        <w:snapToGrid w:val="0"/>
        <w:spacing w:line="360" w:lineRule="auto"/>
        <w:ind w:firstLine="576"/>
        <w:rPr>
          <w:rFonts w:ascii="宋体" w:hAnsi="宋体" w:cs="宋体"/>
          <w:kern w:val="0"/>
          <w:sz w:val="24"/>
          <w:highlight w:val="none"/>
          <w:lang w:val="zh-CN"/>
        </w:rPr>
      </w:pPr>
      <w:r>
        <w:rPr>
          <w:rFonts w:hint="eastAsia" w:ascii="宋体" w:hAnsi="宋体" w:cs="宋体"/>
          <w:kern w:val="0"/>
          <w:sz w:val="24"/>
          <w:highlight w:val="none"/>
          <w:lang w:val="zh-CN"/>
        </w:rPr>
        <w:t>……</w:t>
      </w:r>
    </w:p>
    <w:p w14:paraId="461C3383">
      <w:pPr>
        <w:snapToGrid w:val="0"/>
        <w:spacing w:line="360" w:lineRule="auto"/>
        <w:ind w:firstLine="576"/>
        <w:rPr>
          <w:rFonts w:ascii="宋体" w:hAnsi="宋体" w:cs="宋体"/>
          <w:kern w:val="0"/>
          <w:sz w:val="24"/>
          <w:highlight w:val="none"/>
          <w:lang w:val="zh-CN"/>
        </w:rPr>
      </w:pPr>
      <w:r>
        <w:rPr>
          <w:rFonts w:hint="eastAsia" w:ascii="宋体" w:hAnsi="宋体" w:cs="宋体"/>
          <w:kern w:val="0"/>
          <w:sz w:val="24"/>
          <w:highlight w:val="none"/>
          <w:lang w:val="zh-CN"/>
        </w:rPr>
        <w:t>四、联合体成员中小企业合同份额（如果有）。</w:t>
      </w:r>
    </w:p>
    <w:p w14:paraId="73E442C8">
      <w:pPr>
        <w:snapToGrid w:val="0"/>
        <w:spacing w:line="360" w:lineRule="auto"/>
        <w:ind w:firstLine="576"/>
        <w:rPr>
          <w:rFonts w:ascii="宋体" w:hAnsi="宋体" w:cs="宋体"/>
          <w:b/>
          <w:kern w:val="0"/>
          <w:sz w:val="24"/>
          <w:highlight w:val="none"/>
          <w:lang w:val="zh-CN"/>
        </w:rPr>
      </w:pPr>
      <w:r>
        <w:rPr>
          <w:rFonts w:hint="eastAsia" w:ascii="宋体" w:hAnsi="宋体" w:cs="宋体"/>
          <w:kern w:val="0"/>
          <w:sz w:val="24"/>
          <w:highlight w:val="none"/>
          <w:lang w:val="zh-CN"/>
        </w:rPr>
        <w:t>1、</w:t>
      </w:r>
      <w:r>
        <w:rPr>
          <w:rFonts w:hint="eastAsia" w:ascii="宋体" w:hAnsi="宋体" w:cs="宋体"/>
          <w:kern w:val="0"/>
          <w:sz w:val="24"/>
          <w:highlight w:val="none"/>
          <w:u w:val="single"/>
        </w:rPr>
        <w:t>（</w:t>
      </w:r>
      <w:bookmarkStart w:id="75" w:name="_Hlk101131882"/>
      <w:r>
        <w:rPr>
          <w:rFonts w:hint="eastAsia" w:ascii="宋体" w:hAnsi="宋体" w:cs="宋体"/>
          <w:kern w:val="0"/>
          <w:sz w:val="24"/>
          <w:highlight w:val="none"/>
          <w:u w:val="single"/>
        </w:rPr>
        <w:t>联合体成员X</w:t>
      </w:r>
      <w:r>
        <w:rPr>
          <w:rFonts w:ascii="宋体" w:hAnsi="宋体" w:cs="宋体"/>
          <w:kern w:val="0"/>
          <w:sz w:val="24"/>
          <w:highlight w:val="none"/>
          <w:u w:val="single"/>
        </w:rPr>
        <w:t>,</w:t>
      </w:r>
      <w:r>
        <w:rPr>
          <w:rFonts w:hint="eastAsia" w:ascii="宋体" w:hAnsi="宋体" w:cs="宋体"/>
          <w:kern w:val="0"/>
          <w:sz w:val="24"/>
          <w:highlight w:val="none"/>
          <w:u w:val="single"/>
        </w:rPr>
        <w:t>……</w:t>
      </w:r>
      <w:bookmarkEnd w:id="75"/>
      <w:r>
        <w:rPr>
          <w:rFonts w:hint="eastAsia" w:ascii="宋体" w:hAnsi="宋体" w:cs="宋体"/>
          <w:kern w:val="0"/>
          <w:sz w:val="24"/>
          <w:highlight w:val="none"/>
          <w:u w:val="single"/>
        </w:rPr>
        <w:t>）</w:t>
      </w:r>
      <w:r>
        <w:rPr>
          <w:rFonts w:hint="eastAsia" w:ascii="宋体" w:hAnsi="宋体" w:cs="宋体"/>
          <w:kern w:val="0"/>
          <w:sz w:val="24"/>
          <w:highlight w:val="none"/>
        </w:rPr>
        <w:t>提供的货物由小微企业制造，其合同份额占到合同总金额</w:t>
      </w:r>
      <w:r>
        <w:rPr>
          <w:rFonts w:hint="eastAsia" w:ascii="宋体" w:hAnsi="宋体" w:cs="宋体"/>
          <w:kern w:val="0"/>
          <w:sz w:val="24"/>
          <w:highlight w:val="none"/>
          <w:u w:val="single"/>
        </w:rPr>
        <w:t xml:space="preserve">     </w:t>
      </w:r>
      <w:r>
        <w:rPr>
          <w:rFonts w:hint="eastAsia" w:ascii="宋体" w:hAnsi="宋体" w:cs="宋体"/>
          <w:kern w:val="0"/>
          <w:sz w:val="24"/>
          <w:highlight w:val="none"/>
        </w:rPr>
        <w:t>%以上</w:t>
      </w:r>
      <w:r>
        <w:rPr>
          <w:rFonts w:hint="eastAsia" w:ascii="宋体" w:hAnsi="宋体" w:cs="宋体"/>
          <w:kern w:val="0"/>
          <w:sz w:val="24"/>
          <w:highlight w:val="none"/>
          <w:lang w:val="zh-CN"/>
        </w:rPr>
        <w:t>。</w:t>
      </w:r>
      <w:r>
        <w:rPr>
          <w:rFonts w:hint="eastAsia" w:ascii="宋体" w:hAnsi="宋体" w:cs="宋体"/>
          <w:b/>
          <w:kern w:val="0"/>
          <w:sz w:val="24"/>
          <w:highlight w:val="none"/>
          <w:lang w:val="zh-CN"/>
        </w:rPr>
        <w:t>（</w:t>
      </w:r>
      <w:bookmarkStart w:id="76" w:name="_Hlk101133598"/>
      <w:r>
        <w:rPr>
          <w:rFonts w:hint="eastAsia" w:ascii="宋体" w:hAnsi="宋体" w:cs="宋体"/>
          <w:b/>
          <w:kern w:val="0"/>
          <w:sz w:val="24"/>
          <w:highlight w:val="none"/>
          <w:lang w:val="zh-CN"/>
        </w:rPr>
        <w:t>未预留份额专门面向中小企业采购的采购项目，以及预留份额中的非预留部分采购包，接受联合体响应的，联合协议约定小微企业的合同份额占到合同总金额30%以上的，对联合体报价按评标标准确定的比例给予扣除。供应商</w:t>
      </w:r>
      <w:r>
        <w:rPr>
          <w:rFonts w:hint="eastAsia" w:ascii="宋体" w:hAnsi="宋体" w:cs="宋体"/>
          <w:b/>
          <w:sz w:val="24"/>
          <w:highlight w:val="none"/>
        </w:rPr>
        <w:t>拟享受以上价格扣除政策的，填写有关内容。</w:t>
      </w:r>
      <w:bookmarkEnd w:id="76"/>
      <w:r>
        <w:rPr>
          <w:rFonts w:hint="eastAsia" w:ascii="宋体" w:hAnsi="宋体" w:cs="宋体"/>
          <w:b/>
          <w:kern w:val="0"/>
          <w:sz w:val="24"/>
          <w:highlight w:val="none"/>
          <w:lang w:val="zh-CN"/>
        </w:rPr>
        <w:t>）</w:t>
      </w:r>
    </w:p>
    <w:p w14:paraId="41B731C1">
      <w:pPr>
        <w:spacing w:line="360" w:lineRule="auto"/>
        <w:ind w:firstLine="480" w:firstLineChars="200"/>
        <w:rPr>
          <w:rFonts w:ascii="宋体" w:hAnsi="宋体" w:cs="宋体"/>
          <w:b/>
          <w:bCs/>
          <w:kern w:val="0"/>
          <w:sz w:val="24"/>
          <w:highlight w:val="none"/>
          <w:lang w:val="zh-CN"/>
        </w:rPr>
      </w:pPr>
      <w:r>
        <w:rPr>
          <w:rFonts w:hint="eastAsia" w:ascii="宋体" w:hAnsi="宋体" w:cs="宋体"/>
          <w:sz w:val="24"/>
          <w:highlight w:val="none"/>
        </w:rPr>
        <w:t>2、</w:t>
      </w:r>
      <w:bookmarkStart w:id="77" w:name="_Hlk101133173"/>
      <w:r>
        <w:rPr>
          <w:rFonts w:hint="eastAsia" w:ascii="宋体" w:hAnsi="宋体" w:cs="宋体"/>
          <w:sz w:val="24"/>
          <w:highlight w:val="none"/>
        </w:rPr>
        <w:t>中小企业合同金额达到</w:t>
      </w:r>
      <w:r>
        <w:rPr>
          <w:rFonts w:hint="eastAsia" w:ascii="宋体" w:hAnsi="宋体" w:cs="宋体"/>
          <w:sz w:val="24"/>
          <w:highlight w:val="none"/>
          <w:u w:val="single"/>
        </w:rPr>
        <w:t xml:space="preserve">  </w:t>
      </w:r>
      <w:r>
        <w:rPr>
          <w:rFonts w:hint="eastAsia" w:ascii="宋体" w:hAnsi="宋体" w:cs="宋体"/>
          <w:sz w:val="24"/>
          <w:highlight w:val="none"/>
        </w:rPr>
        <w:t>%，其中小微企业合同金额达到</w:t>
      </w:r>
      <w:r>
        <w:rPr>
          <w:rFonts w:hint="eastAsia" w:ascii="宋体" w:hAnsi="宋体" w:cs="宋体"/>
          <w:sz w:val="24"/>
          <w:highlight w:val="none"/>
          <w:u w:val="single"/>
        </w:rPr>
        <w:t xml:space="preserve"> </w:t>
      </w:r>
      <w:r>
        <w:rPr>
          <w:rFonts w:hint="eastAsia" w:ascii="宋体" w:hAnsi="宋体" w:cs="宋体"/>
          <w:sz w:val="24"/>
          <w:highlight w:val="none"/>
        </w:rPr>
        <w:t>%</w:t>
      </w:r>
      <w:r>
        <w:rPr>
          <w:rFonts w:hint="eastAsia" w:ascii="宋体" w:hAnsi="宋体" w:cs="宋体"/>
          <w:kern w:val="0"/>
          <w:sz w:val="24"/>
          <w:highlight w:val="none"/>
          <w:lang w:val="zh-CN"/>
        </w:rPr>
        <w:t>。</w:t>
      </w:r>
      <w:r>
        <w:rPr>
          <w:rFonts w:hint="eastAsia" w:ascii="宋体" w:hAnsi="宋体" w:cs="宋体"/>
          <w:b/>
          <w:bCs/>
          <w:kern w:val="0"/>
          <w:sz w:val="24"/>
          <w:highlight w:val="none"/>
          <w:lang w:val="zh-CN"/>
        </w:rPr>
        <w:t>（</w:t>
      </w:r>
      <w:r>
        <w:rPr>
          <w:rFonts w:hint="eastAsia" w:ascii="宋体" w:hAnsi="宋体" w:cs="宋体"/>
          <w:b/>
          <w:bCs/>
          <w:sz w:val="24"/>
          <w:highlight w:val="none"/>
        </w:rPr>
        <w:t>要求以联合体形式参加的项目或采购包，供应商按磋商文件第一部分竞争性磋商邀请公告申请人的资格要求中规定的联合协议中中小企业、小微企业合同金额应当达到的比例要求填写。</w:t>
      </w:r>
      <w:r>
        <w:rPr>
          <w:rFonts w:hint="eastAsia" w:ascii="宋体" w:hAnsi="宋体" w:cs="宋体"/>
          <w:b/>
          <w:bCs/>
          <w:kern w:val="0"/>
          <w:sz w:val="24"/>
          <w:highlight w:val="none"/>
          <w:lang w:val="zh-CN"/>
        </w:rPr>
        <w:t>）</w:t>
      </w:r>
      <w:bookmarkEnd w:id="77"/>
    </w:p>
    <w:p w14:paraId="2520DCC9">
      <w:pPr>
        <w:snapToGrid w:val="0"/>
        <w:spacing w:line="360" w:lineRule="auto"/>
        <w:ind w:firstLine="576"/>
        <w:rPr>
          <w:rFonts w:ascii="宋体" w:hAnsi="宋体" w:cs="宋体"/>
          <w:kern w:val="0"/>
          <w:sz w:val="24"/>
          <w:highlight w:val="none"/>
          <w:lang w:val="zh-CN"/>
        </w:rPr>
      </w:pPr>
      <w:r>
        <w:rPr>
          <w:rFonts w:hint="eastAsia" w:ascii="宋体" w:hAnsi="宋体" w:cs="宋体"/>
          <w:kern w:val="0"/>
          <w:sz w:val="24"/>
          <w:highlight w:val="none"/>
          <w:lang w:val="zh-CN"/>
        </w:rPr>
        <w:t>五、如果成交，</w:t>
      </w:r>
      <w:r>
        <w:rPr>
          <w:rFonts w:hint="eastAsia" w:ascii="宋体" w:hAnsi="宋体" w:cs="宋体"/>
          <w:sz w:val="24"/>
          <w:highlight w:val="none"/>
        </w:rPr>
        <w:t>联合体各成员方共同与采购人签订合同，并就采购合同约定的事项对采购人承担连带责任。</w:t>
      </w:r>
    </w:p>
    <w:p w14:paraId="0B904F66">
      <w:pPr>
        <w:snapToGrid w:val="0"/>
        <w:spacing w:line="360" w:lineRule="auto"/>
        <w:ind w:firstLine="576"/>
        <w:rPr>
          <w:rFonts w:ascii="宋体" w:hAnsi="宋体" w:cs="宋体"/>
          <w:kern w:val="0"/>
          <w:sz w:val="24"/>
          <w:highlight w:val="none"/>
          <w:lang w:val="zh-CN"/>
        </w:rPr>
      </w:pPr>
      <w:r>
        <w:rPr>
          <w:rFonts w:hint="eastAsia" w:ascii="宋体" w:hAnsi="宋体" w:cs="宋体"/>
          <w:kern w:val="0"/>
          <w:sz w:val="24"/>
          <w:highlight w:val="none"/>
          <w:lang w:val="zh-CN"/>
        </w:rPr>
        <w:t>六、有关本次联合响应的其他事宜：</w:t>
      </w:r>
    </w:p>
    <w:p w14:paraId="7C0F3358">
      <w:pPr>
        <w:snapToGrid w:val="0"/>
        <w:spacing w:line="360" w:lineRule="auto"/>
        <w:ind w:firstLine="576"/>
        <w:rPr>
          <w:rFonts w:ascii="宋体" w:hAnsi="宋体" w:cs="宋体"/>
          <w:kern w:val="0"/>
          <w:sz w:val="24"/>
          <w:highlight w:val="none"/>
          <w:lang w:val="zh-CN"/>
        </w:rPr>
      </w:pPr>
      <w:r>
        <w:rPr>
          <w:rFonts w:hint="eastAsia" w:ascii="宋体" w:hAnsi="宋体" w:cs="宋体"/>
          <w:kern w:val="0"/>
          <w:sz w:val="24"/>
          <w:highlight w:val="none"/>
          <w:lang w:val="zh-CN"/>
        </w:rPr>
        <w:t>1、联合体各方不再单独参加或者与其他供应商另外组成联合体参加同一合同项下的政府采购活动。</w:t>
      </w:r>
    </w:p>
    <w:p w14:paraId="7F2ACF0B">
      <w:pPr>
        <w:snapToGrid w:val="0"/>
        <w:spacing w:line="360" w:lineRule="auto"/>
        <w:ind w:firstLine="576"/>
        <w:rPr>
          <w:rFonts w:ascii="宋体" w:hAnsi="宋体" w:cs="宋体"/>
          <w:kern w:val="0"/>
          <w:sz w:val="24"/>
          <w:highlight w:val="none"/>
          <w:lang w:val="zh-CN"/>
        </w:rPr>
      </w:pPr>
      <w:r>
        <w:rPr>
          <w:rFonts w:hint="eastAsia" w:ascii="宋体" w:hAnsi="宋体" w:cs="宋体"/>
          <w:kern w:val="0"/>
          <w:sz w:val="24"/>
          <w:highlight w:val="none"/>
          <w:lang w:val="zh-CN"/>
        </w:rPr>
        <w:t>2、联合体中有同类资质的各方按照联合体分工承担相同工作的，按照资质等级较低的供应商确定资质等级。</w:t>
      </w:r>
    </w:p>
    <w:p w14:paraId="65FB1525">
      <w:pPr>
        <w:snapToGrid w:val="0"/>
        <w:spacing w:line="360" w:lineRule="auto"/>
        <w:ind w:firstLine="576"/>
        <w:rPr>
          <w:rFonts w:ascii="宋体" w:hAnsi="宋体" w:cs="宋体"/>
          <w:kern w:val="0"/>
          <w:sz w:val="24"/>
          <w:highlight w:val="none"/>
          <w:lang w:val="zh-CN"/>
        </w:rPr>
      </w:pPr>
      <w:r>
        <w:rPr>
          <w:rFonts w:hint="eastAsia" w:ascii="宋体" w:hAnsi="宋体" w:cs="宋体"/>
          <w:kern w:val="0"/>
          <w:sz w:val="24"/>
          <w:highlight w:val="none"/>
          <w:lang w:val="zh-CN"/>
        </w:rPr>
        <w:t>3、本协议提交采购人、采购代理机构后，联合体各方不得以任何形式对上述内容进行修改或撤销。</w:t>
      </w:r>
    </w:p>
    <w:p w14:paraId="04AE6618">
      <w:pPr>
        <w:snapToGrid w:val="0"/>
        <w:spacing w:line="360" w:lineRule="auto"/>
        <w:ind w:firstLine="5040" w:firstLineChars="2100"/>
        <w:rPr>
          <w:rFonts w:ascii="宋体" w:hAnsi="宋体" w:cs="宋体"/>
          <w:kern w:val="0"/>
          <w:sz w:val="24"/>
          <w:highlight w:val="none"/>
          <w:lang w:val="zh-CN"/>
        </w:rPr>
      </w:pPr>
      <w:r>
        <w:rPr>
          <w:rFonts w:hint="eastAsia" w:ascii="宋体" w:hAnsi="宋体" w:cs="宋体"/>
          <w:kern w:val="0"/>
          <w:sz w:val="24"/>
          <w:highlight w:val="none"/>
          <w:lang w:val="zh-CN"/>
        </w:rPr>
        <w:t>联合体成员名称(电子签名/公章)：</w:t>
      </w:r>
    </w:p>
    <w:p w14:paraId="1DB4E313">
      <w:pPr>
        <w:snapToGrid w:val="0"/>
        <w:spacing w:line="360" w:lineRule="auto"/>
        <w:ind w:firstLine="5040" w:firstLineChars="2100"/>
        <w:jc w:val="left"/>
        <w:rPr>
          <w:rFonts w:ascii="宋体" w:hAnsi="宋体" w:cs="宋体"/>
          <w:kern w:val="0"/>
          <w:sz w:val="24"/>
          <w:highlight w:val="none"/>
          <w:lang w:val="zh-CN"/>
        </w:rPr>
      </w:pPr>
      <w:r>
        <w:rPr>
          <w:rFonts w:hint="eastAsia" w:ascii="宋体" w:hAnsi="宋体" w:cs="宋体"/>
          <w:kern w:val="0"/>
          <w:sz w:val="24"/>
          <w:highlight w:val="none"/>
          <w:lang w:val="zh-CN"/>
        </w:rPr>
        <w:t>联合体成员名称(电子签名/公章)：</w:t>
      </w:r>
    </w:p>
    <w:p w14:paraId="76D3F056">
      <w:pPr>
        <w:snapToGrid w:val="0"/>
        <w:spacing w:line="360" w:lineRule="auto"/>
        <w:ind w:firstLine="5760" w:firstLineChars="2400"/>
        <w:rPr>
          <w:rFonts w:ascii="宋体" w:hAnsi="宋体" w:cs="宋体"/>
          <w:highlight w:val="none"/>
        </w:rPr>
      </w:pPr>
      <w:r>
        <w:rPr>
          <w:rFonts w:hint="eastAsia" w:ascii="宋体" w:hAnsi="宋体" w:cs="宋体"/>
          <w:kern w:val="0"/>
          <w:sz w:val="24"/>
          <w:highlight w:val="none"/>
          <w:lang w:val="zh-CN"/>
        </w:rPr>
        <w:t>……</w:t>
      </w:r>
    </w:p>
    <w:p w14:paraId="46B2515C">
      <w:pPr>
        <w:snapToGrid w:val="0"/>
        <w:spacing w:line="360" w:lineRule="auto"/>
        <w:jc w:val="right"/>
        <w:rPr>
          <w:rFonts w:ascii="宋体" w:hAnsi="宋体" w:cs="宋体"/>
          <w:kern w:val="0"/>
          <w:sz w:val="24"/>
          <w:highlight w:val="none"/>
          <w:lang w:val="zh-CN"/>
        </w:rPr>
      </w:pPr>
      <w:r>
        <w:rPr>
          <w:rFonts w:hint="eastAsia" w:ascii="宋体" w:hAnsi="宋体" w:cs="宋体"/>
          <w:kern w:val="0"/>
          <w:sz w:val="24"/>
          <w:highlight w:val="none"/>
          <w:lang w:val="zh-CN"/>
        </w:rPr>
        <w:t>日期：  年  月   日</w:t>
      </w:r>
    </w:p>
    <w:p w14:paraId="6928B0D8">
      <w:pPr>
        <w:spacing w:line="360" w:lineRule="auto"/>
        <w:ind w:right="420"/>
        <w:rPr>
          <w:rFonts w:ascii="宋体" w:hAnsi="宋体" w:cs="宋体"/>
          <w:sz w:val="24"/>
          <w:highlight w:val="none"/>
        </w:rPr>
      </w:pPr>
      <w:r>
        <w:rPr>
          <w:rFonts w:hint="eastAsia" w:ascii="宋体" w:hAnsi="宋体" w:cs="宋体"/>
          <w:sz w:val="24"/>
          <w:highlight w:val="none"/>
        </w:rPr>
        <w:t>注：按本格式和要求提供。</w:t>
      </w:r>
    </w:p>
    <w:p w14:paraId="677DB4FA">
      <w:pPr>
        <w:snapToGrid w:val="0"/>
        <w:spacing w:line="360" w:lineRule="auto"/>
        <w:ind w:right="480"/>
        <w:jc w:val="center"/>
        <w:rPr>
          <w:rFonts w:ascii="宋体" w:hAnsi="宋体" w:cs="仿宋_GB2312"/>
          <w:b/>
          <w:sz w:val="32"/>
          <w:szCs w:val="32"/>
          <w:highlight w:val="none"/>
        </w:rPr>
      </w:pPr>
    </w:p>
    <w:p w14:paraId="5F4151ED">
      <w:pPr>
        <w:widowControl/>
        <w:adjustRightInd/>
        <w:jc w:val="left"/>
        <w:rPr>
          <w:rFonts w:ascii="宋体" w:hAnsi="宋体" w:cs="仿宋_GB2312"/>
          <w:b/>
          <w:sz w:val="32"/>
          <w:szCs w:val="32"/>
          <w:highlight w:val="none"/>
        </w:rPr>
      </w:pPr>
      <w:r>
        <w:rPr>
          <w:rFonts w:ascii="宋体" w:hAnsi="宋体" w:cs="仿宋_GB2312"/>
          <w:b/>
          <w:sz w:val="32"/>
          <w:szCs w:val="32"/>
          <w:highlight w:val="none"/>
        </w:rPr>
        <w:br w:type="page"/>
      </w:r>
    </w:p>
    <w:p w14:paraId="66278B5D">
      <w:pPr>
        <w:snapToGrid w:val="0"/>
        <w:spacing w:line="360" w:lineRule="auto"/>
        <w:ind w:right="480"/>
        <w:jc w:val="center"/>
        <w:rPr>
          <w:rFonts w:ascii="宋体" w:hAnsi="宋体" w:cs="宋体"/>
          <w:b/>
          <w:kern w:val="0"/>
          <w:sz w:val="32"/>
          <w:szCs w:val="32"/>
          <w:highlight w:val="none"/>
        </w:rPr>
      </w:pPr>
      <w:r>
        <w:rPr>
          <w:rFonts w:hint="eastAsia" w:ascii="宋体" w:hAnsi="宋体" w:cs="仿宋_GB2312"/>
          <w:b/>
          <w:sz w:val="32"/>
          <w:szCs w:val="32"/>
          <w:highlight w:val="none"/>
        </w:rPr>
        <w:t>C、</w:t>
      </w:r>
      <w:r>
        <w:rPr>
          <w:rFonts w:hint="eastAsia" w:ascii="宋体" w:hAnsi="宋体" w:cs="宋体"/>
          <w:b/>
          <w:kern w:val="0"/>
          <w:sz w:val="32"/>
          <w:szCs w:val="32"/>
          <w:highlight w:val="none"/>
        </w:rPr>
        <w:t>落实政府采购政策需满足的资格要求</w:t>
      </w:r>
    </w:p>
    <w:p w14:paraId="6CFD8B72">
      <w:pPr>
        <w:spacing w:line="360" w:lineRule="auto"/>
        <w:rPr>
          <w:rFonts w:ascii="宋体" w:hAnsi="宋体" w:cs="宋体"/>
          <w:sz w:val="24"/>
          <w:highlight w:val="none"/>
        </w:rPr>
      </w:pPr>
      <w:r>
        <w:rPr>
          <w:rFonts w:hint="eastAsia" w:ascii="宋体" w:hAnsi="宋体" w:cs="宋体"/>
          <w:sz w:val="24"/>
          <w:highlight w:val="none"/>
        </w:rPr>
        <w:t>（根据</w:t>
      </w:r>
      <w:r>
        <w:rPr>
          <w:rFonts w:hint="eastAsia" w:ascii="宋体" w:hAnsi="宋体" w:cs="宋体"/>
          <w:b/>
          <w:bCs/>
          <w:sz w:val="24"/>
          <w:highlight w:val="none"/>
        </w:rPr>
        <w:t>磋商文件第一部分竞争性磋商邀请公告中</w:t>
      </w:r>
      <w:r>
        <w:rPr>
          <w:rFonts w:hint="eastAsia" w:ascii="宋体" w:hAnsi="宋体" w:cs="宋体"/>
          <w:sz w:val="24"/>
          <w:highlight w:val="none"/>
        </w:rPr>
        <w:t>落实政府采购政策需满足的资格要求选择提供相应的材料；未要求的，无需提供）</w:t>
      </w:r>
    </w:p>
    <w:p w14:paraId="70FE7A90">
      <w:pPr>
        <w:snapToGrid w:val="0"/>
        <w:spacing w:before="50" w:after="50" w:line="360" w:lineRule="auto"/>
        <w:ind w:firstLine="472" w:firstLineChars="196"/>
        <w:jc w:val="left"/>
        <w:rPr>
          <w:rFonts w:ascii="宋体" w:hAnsi="宋体" w:cs="宋体"/>
          <w:sz w:val="24"/>
          <w:highlight w:val="none"/>
        </w:rPr>
      </w:pPr>
      <w:r>
        <w:rPr>
          <w:rFonts w:hint="eastAsia" w:ascii="宋体" w:hAnsi="宋体" w:cs="宋体"/>
          <w:b/>
          <w:sz w:val="24"/>
          <w:highlight w:val="none"/>
        </w:rPr>
        <w:t>a</w:t>
      </w:r>
      <w:r>
        <w:rPr>
          <w:rFonts w:hint="eastAsia" w:ascii="宋体" w:hAnsi="宋体" w:cs="宋体"/>
          <w:sz w:val="24"/>
          <w:highlight w:val="none"/>
        </w:rPr>
        <w:t>.专门面向中小企业，货物全部由符合政策要求的中小企业（或小微企业）制造的，提供相应的中小企业声明函（附件</w:t>
      </w:r>
      <w:r>
        <w:rPr>
          <w:rFonts w:ascii="宋体" w:hAnsi="宋体" w:cs="宋体"/>
          <w:sz w:val="24"/>
          <w:highlight w:val="none"/>
        </w:rPr>
        <w:t>5</w:t>
      </w:r>
      <w:r>
        <w:rPr>
          <w:rFonts w:hint="eastAsia" w:ascii="宋体" w:hAnsi="宋体" w:cs="宋体"/>
          <w:sz w:val="24"/>
          <w:highlight w:val="none"/>
        </w:rPr>
        <w:t xml:space="preserve">）。 </w:t>
      </w:r>
    </w:p>
    <w:p w14:paraId="146C7FC1">
      <w:pPr>
        <w:widowControl/>
        <w:spacing w:line="360" w:lineRule="auto"/>
        <w:ind w:firstLine="480"/>
        <w:jc w:val="left"/>
        <w:rPr>
          <w:rFonts w:ascii="宋体" w:hAnsi="宋体" w:cs="宋体"/>
          <w:sz w:val="24"/>
          <w:highlight w:val="none"/>
        </w:rPr>
      </w:pPr>
    </w:p>
    <w:p w14:paraId="49450235">
      <w:pPr>
        <w:widowControl/>
        <w:spacing w:line="360" w:lineRule="auto"/>
        <w:ind w:firstLine="472" w:firstLineChars="196"/>
        <w:jc w:val="left"/>
        <w:rPr>
          <w:rFonts w:ascii="宋体" w:hAnsi="宋体" w:cs="宋体"/>
          <w:sz w:val="24"/>
          <w:highlight w:val="none"/>
        </w:rPr>
      </w:pPr>
      <w:r>
        <w:rPr>
          <w:rFonts w:hint="eastAsia" w:ascii="宋体" w:hAnsi="宋体" w:cs="宋体"/>
          <w:b/>
          <w:sz w:val="24"/>
          <w:highlight w:val="none"/>
        </w:rPr>
        <w:t>b.</w:t>
      </w:r>
      <w:r>
        <w:rPr>
          <w:rFonts w:hint="eastAsia" w:ascii="宋体" w:hAnsi="宋体" w:cs="宋体"/>
          <w:sz w:val="24"/>
          <w:highlight w:val="none"/>
        </w:rPr>
        <w:t>要求以联合体形式参加的，提供联合协议和中小企业声明函（附件</w:t>
      </w:r>
      <w:r>
        <w:rPr>
          <w:rFonts w:ascii="宋体" w:hAnsi="宋体" w:cs="宋体"/>
          <w:sz w:val="24"/>
          <w:highlight w:val="none"/>
        </w:rPr>
        <w:t>5</w:t>
      </w:r>
      <w:r>
        <w:rPr>
          <w:rFonts w:hint="eastAsia" w:ascii="宋体" w:hAnsi="宋体" w:cs="宋体"/>
          <w:sz w:val="24"/>
          <w:highlight w:val="none"/>
        </w:rPr>
        <w:t>），联合协议中中小企业合同金额应当达到</w:t>
      </w:r>
      <w:r>
        <w:rPr>
          <w:rFonts w:hint="eastAsia" w:ascii="宋体" w:hAnsi="宋体" w:cs="宋体"/>
          <w:b/>
          <w:bCs/>
          <w:sz w:val="24"/>
          <w:highlight w:val="none"/>
        </w:rPr>
        <w:t>竞争性磋商邀请公告</w:t>
      </w:r>
      <w:r>
        <w:rPr>
          <w:rFonts w:hint="eastAsia" w:ascii="宋体" w:hAnsi="宋体" w:cs="宋体"/>
          <w:sz w:val="24"/>
          <w:highlight w:val="none"/>
        </w:rPr>
        <w:t>载明的比例；如果供应商本身提供所有标的均由中小企业承接的，</w:t>
      </w:r>
      <w:r>
        <w:rPr>
          <w:rFonts w:hint="eastAsia" w:ascii="宋体" w:hAnsi="宋体" w:cs="宋体"/>
          <w:spacing w:val="8"/>
          <w:kern w:val="0"/>
          <w:sz w:val="24"/>
          <w:highlight w:val="none"/>
        </w:rPr>
        <w:t>并相应达到了前述比例要求，</w:t>
      </w:r>
      <w:r>
        <w:rPr>
          <w:rFonts w:hint="eastAsia" w:ascii="宋体" w:hAnsi="宋体" w:cs="宋体"/>
          <w:sz w:val="24"/>
          <w:highlight w:val="none"/>
        </w:rPr>
        <w:t>视同符合了资格条件，无需再与其他中小企业组成联合体参加政府采购活动，无需提供联合协议。</w:t>
      </w:r>
    </w:p>
    <w:p w14:paraId="7DB7AE87">
      <w:pPr>
        <w:snapToGrid w:val="0"/>
        <w:spacing w:before="50" w:after="50" w:line="360" w:lineRule="auto"/>
        <w:jc w:val="center"/>
        <w:rPr>
          <w:rFonts w:ascii="宋体" w:hAnsi="宋体" w:cs="宋体"/>
          <w:sz w:val="24"/>
          <w:highlight w:val="none"/>
        </w:rPr>
      </w:pPr>
      <w:r>
        <w:rPr>
          <w:rFonts w:hint="eastAsia" w:ascii="宋体" w:hAnsi="宋体" w:cs="宋体"/>
          <w:b/>
          <w:sz w:val="24"/>
          <w:highlight w:val="none"/>
        </w:rPr>
        <w:t xml:space="preserve">    </w:t>
      </w:r>
    </w:p>
    <w:p w14:paraId="158E1F68">
      <w:pPr>
        <w:spacing w:line="360" w:lineRule="auto"/>
        <w:ind w:firstLine="482" w:firstLineChars="200"/>
        <w:rPr>
          <w:rFonts w:ascii="宋体" w:hAnsi="宋体" w:cs="宋体"/>
          <w:sz w:val="24"/>
          <w:highlight w:val="none"/>
        </w:rPr>
      </w:pPr>
      <w:r>
        <w:rPr>
          <w:rFonts w:hint="eastAsia" w:ascii="宋体" w:hAnsi="宋体" w:cs="宋体"/>
          <w:b/>
          <w:sz w:val="24"/>
          <w:highlight w:val="none"/>
        </w:rPr>
        <w:t>c、</w:t>
      </w:r>
      <w:r>
        <w:rPr>
          <w:rFonts w:hint="eastAsia" w:ascii="宋体" w:hAnsi="宋体" w:cs="宋体"/>
          <w:sz w:val="24"/>
          <w:highlight w:val="none"/>
        </w:rPr>
        <w:t>要求合同分包的，提供分包意向协议和中小企业声明函（附件</w:t>
      </w:r>
      <w:r>
        <w:rPr>
          <w:rFonts w:ascii="宋体" w:hAnsi="宋体" w:cs="宋体"/>
          <w:sz w:val="24"/>
          <w:highlight w:val="none"/>
        </w:rPr>
        <w:t>5</w:t>
      </w:r>
      <w:r>
        <w:rPr>
          <w:rFonts w:hint="eastAsia" w:ascii="宋体" w:hAnsi="宋体" w:cs="宋体"/>
          <w:sz w:val="24"/>
          <w:highlight w:val="none"/>
        </w:rPr>
        <w:t>），分包意向协议中中小企业合同金额应当达到</w:t>
      </w:r>
      <w:r>
        <w:rPr>
          <w:rFonts w:hint="eastAsia" w:ascii="宋体" w:hAnsi="宋体" w:cs="宋体"/>
          <w:b/>
          <w:bCs/>
          <w:sz w:val="24"/>
          <w:highlight w:val="none"/>
        </w:rPr>
        <w:t>竞争性磋商邀请公告</w:t>
      </w:r>
      <w:r>
        <w:rPr>
          <w:rFonts w:hint="eastAsia" w:ascii="宋体" w:hAnsi="宋体" w:cs="宋体"/>
          <w:sz w:val="24"/>
          <w:highlight w:val="none"/>
        </w:rPr>
        <w:t>载明的比例；如果供应商本身提供的所有标的均由中小企业承接的，</w:t>
      </w:r>
      <w:r>
        <w:rPr>
          <w:rFonts w:hint="eastAsia" w:ascii="宋体" w:hAnsi="宋体" w:cs="宋体"/>
          <w:spacing w:val="8"/>
          <w:kern w:val="0"/>
          <w:sz w:val="24"/>
          <w:highlight w:val="none"/>
        </w:rPr>
        <w:t>并相应达到了前述比例要求，</w:t>
      </w:r>
      <w:r>
        <w:rPr>
          <w:rFonts w:hint="eastAsia" w:ascii="宋体" w:hAnsi="宋体" w:cs="宋体"/>
          <w:sz w:val="24"/>
          <w:highlight w:val="none"/>
        </w:rPr>
        <w:t>视同符合了资格条件，无需再向中小企业分包，无需提供分包意向协议。</w:t>
      </w:r>
    </w:p>
    <w:p w14:paraId="520A6E77">
      <w:pPr>
        <w:spacing w:line="360" w:lineRule="auto"/>
        <w:jc w:val="center"/>
        <w:rPr>
          <w:rFonts w:ascii="宋体" w:hAnsi="宋体" w:cs="仿宋_GB2312"/>
          <w:b/>
          <w:sz w:val="32"/>
          <w:szCs w:val="32"/>
          <w:highlight w:val="none"/>
        </w:rPr>
      </w:pPr>
    </w:p>
    <w:p w14:paraId="65BEB5EE">
      <w:pPr>
        <w:spacing w:line="360" w:lineRule="auto"/>
        <w:jc w:val="center"/>
        <w:rPr>
          <w:rFonts w:ascii="宋体" w:hAnsi="宋体" w:cs="仿宋_GB2312"/>
          <w:b/>
          <w:sz w:val="32"/>
          <w:szCs w:val="32"/>
          <w:highlight w:val="none"/>
        </w:rPr>
      </w:pPr>
    </w:p>
    <w:p w14:paraId="0950EF89">
      <w:pPr>
        <w:spacing w:line="360" w:lineRule="auto"/>
        <w:jc w:val="center"/>
        <w:rPr>
          <w:rFonts w:ascii="宋体" w:hAnsi="宋体" w:cs="仿宋_GB2312"/>
          <w:b/>
          <w:sz w:val="32"/>
          <w:szCs w:val="32"/>
          <w:highlight w:val="none"/>
        </w:rPr>
      </w:pPr>
      <w:r>
        <w:rPr>
          <w:rFonts w:hint="eastAsia" w:ascii="宋体" w:hAnsi="宋体" w:cs="仿宋_GB2312"/>
          <w:b/>
          <w:sz w:val="32"/>
          <w:szCs w:val="32"/>
          <w:highlight w:val="none"/>
        </w:rPr>
        <w:t>D、符合特定资格条件要求的资质文件（复印件）</w:t>
      </w:r>
    </w:p>
    <w:p w14:paraId="63BDBE66">
      <w:pPr>
        <w:widowControl/>
        <w:spacing w:line="360" w:lineRule="auto"/>
        <w:ind w:firstLine="480" w:firstLineChars="200"/>
        <w:jc w:val="left"/>
        <w:rPr>
          <w:rFonts w:ascii="宋体" w:hAnsi="宋体" w:cs="仿宋_GB2312"/>
          <w:sz w:val="24"/>
          <w:highlight w:val="none"/>
        </w:rPr>
      </w:pPr>
      <w:r>
        <w:rPr>
          <w:rFonts w:hint="eastAsia" w:ascii="宋体" w:hAnsi="宋体" w:cs="仿宋_GB2312"/>
          <w:sz w:val="24"/>
          <w:highlight w:val="none"/>
        </w:rPr>
        <w:t>（由供应商根据“磋商文件第一部分”中“合格的供应商应具备的特定资格要求”编制；如果本项目没有设置特定资格条件，则不需要提供）</w:t>
      </w:r>
    </w:p>
    <w:p w14:paraId="31F71517">
      <w:pPr>
        <w:widowControl/>
        <w:spacing w:line="360" w:lineRule="auto"/>
        <w:ind w:firstLine="480" w:firstLineChars="200"/>
        <w:jc w:val="left"/>
        <w:rPr>
          <w:rFonts w:ascii="宋体" w:hAnsi="宋体" w:cs="仿宋_GB2312"/>
          <w:sz w:val="24"/>
          <w:highlight w:val="none"/>
        </w:rPr>
      </w:pPr>
    </w:p>
    <w:p w14:paraId="45135D32">
      <w:pPr>
        <w:snapToGrid w:val="0"/>
        <w:spacing w:line="360" w:lineRule="auto"/>
        <w:ind w:firstLine="5880" w:firstLineChars="2450"/>
        <w:rPr>
          <w:rFonts w:ascii="宋体" w:hAnsi="宋体" w:cs="仿宋_GB2312"/>
          <w:kern w:val="0"/>
          <w:sz w:val="24"/>
          <w:highlight w:val="none"/>
        </w:rPr>
      </w:pPr>
      <w:r>
        <w:rPr>
          <w:rFonts w:hint="eastAsia" w:ascii="宋体" w:hAnsi="宋体" w:cs="仿宋_GB2312"/>
          <w:kern w:val="0"/>
          <w:sz w:val="24"/>
          <w:highlight w:val="none"/>
          <w:lang w:val="zh-CN"/>
        </w:rPr>
        <w:t>供应商名称(电子签名)：</w:t>
      </w:r>
    </w:p>
    <w:p w14:paraId="1127F4EF">
      <w:pPr>
        <w:snapToGrid w:val="0"/>
        <w:spacing w:line="360" w:lineRule="auto"/>
        <w:rPr>
          <w:rFonts w:ascii="宋体" w:hAnsi="宋体" w:cs="仿宋_GB2312"/>
          <w:kern w:val="0"/>
          <w:sz w:val="24"/>
          <w:highlight w:val="none"/>
          <w:lang w:val="zh-CN"/>
        </w:rPr>
      </w:pPr>
      <w:r>
        <w:rPr>
          <w:rFonts w:hint="eastAsia" w:ascii="宋体" w:hAnsi="宋体" w:cs="仿宋_GB2312"/>
          <w:kern w:val="0"/>
          <w:sz w:val="24"/>
          <w:highlight w:val="none"/>
          <w:lang w:val="zh-CN"/>
        </w:rPr>
        <w:t xml:space="preserve">                                                 签发日期：  年  月   日</w:t>
      </w:r>
    </w:p>
    <w:p w14:paraId="49D5A9E6">
      <w:pPr>
        <w:snapToGrid w:val="0"/>
        <w:spacing w:line="360" w:lineRule="auto"/>
        <w:rPr>
          <w:rFonts w:ascii="宋体" w:hAnsi="宋体" w:cs="仿宋_GB2312"/>
          <w:kern w:val="0"/>
          <w:sz w:val="24"/>
          <w:highlight w:val="none"/>
          <w:lang w:val="zh-CN"/>
        </w:rPr>
      </w:pPr>
    </w:p>
    <w:p w14:paraId="5D5C035E">
      <w:pPr>
        <w:snapToGrid w:val="0"/>
        <w:spacing w:line="360" w:lineRule="auto"/>
        <w:ind w:right="480"/>
        <w:jc w:val="center"/>
        <w:rPr>
          <w:rFonts w:ascii="宋体" w:hAnsi="宋体" w:cs="仿宋_GB2312"/>
          <w:b/>
          <w:kern w:val="0"/>
          <w:sz w:val="32"/>
          <w:szCs w:val="32"/>
          <w:highlight w:val="none"/>
          <w:lang w:val="zh-CN"/>
        </w:rPr>
        <w:sectPr>
          <w:headerReference r:id="rId4" w:type="first"/>
          <w:footerReference r:id="rId7" w:type="first"/>
          <w:headerReference r:id="rId3" w:type="default"/>
          <w:footerReference r:id="rId5" w:type="default"/>
          <w:footerReference r:id="rId6" w:type="even"/>
          <w:pgSz w:w="11906" w:h="16838"/>
          <w:pgMar w:top="1247" w:right="1418" w:bottom="1276" w:left="1418" w:header="851" w:footer="992" w:gutter="0"/>
          <w:cols w:space="720" w:num="1"/>
          <w:titlePg/>
          <w:docGrid w:linePitch="312" w:charSpace="0"/>
        </w:sectPr>
      </w:pPr>
    </w:p>
    <w:p w14:paraId="6556C2E9">
      <w:pPr>
        <w:widowControl/>
        <w:spacing w:line="360" w:lineRule="auto"/>
        <w:jc w:val="center"/>
        <w:rPr>
          <w:rFonts w:ascii="宋体" w:hAnsi="宋体" w:cs="仿宋_GB2312"/>
          <w:b/>
          <w:kern w:val="0"/>
          <w:sz w:val="32"/>
          <w:szCs w:val="32"/>
          <w:highlight w:val="none"/>
          <w:lang w:val="zh-CN"/>
        </w:rPr>
      </w:pPr>
      <w:r>
        <w:rPr>
          <w:rFonts w:hint="eastAsia" w:ascii="宋体" w:hAnsi="宋体" w:cs="仿宋_GB2312"/>
          <w:b/>
          <w:kern w:val="0"/>
          <w:sz w:val="32"/>
          <w:szCs w:val="32"/>
          <w:highlight w:val="none"/>
          <w:lang w:val="zh-CN"/>
        </w:rPr>
        <w:t>三、法人授权书</w:t>
      </w:r>
    </w:p>
    <w:p w14:paraId="6D27BA42">
      <w:pPr>
        <w:snapToGrid w:val="0"/>
        <w:spacing w:line="360" w:lineRule="auto"/>
        <w:rPr>
          <w:rFonts w:ascii="宋体" w:hAnsi="宋体" w:cs="仿宋_GB2312"/>
          <w:kern w:val="0"/>
          <w:sz w:val="24"/>
          <w:highlight w:val="none"/>
        </w:rPr>
      </w:pPr>
      <w:r>
        <w:rPr>
          <w:rFonts w:hint="eastAsia" w:ascii="宋体" w:hAnsi="宋体" w:cs="仿宋_GB2312"/>
          <w:sz w:val="24"/>
          <w:highlight w:val="none"/>
        </w:rPr>
        <w:t>杭州电子科技大学、浙江五石中正工程咨询有限公司</w:t>
      </w:r>
      <w:r>
        <w:rPr>
          <w:rFonts w:hint="eastAsia" w:ascii="宋体" w:hAnsi="宋体" w:cs="仿宋_GB2312"/>
          <w:kern w:val="0"/>
          <w:sz w:val="24"/>
          <w:highlight w:val="none"/>
          <w:lang w:val="zh-CN"/>
        </w:rPr>
        <w:t>：</w:t>
      </w:r>
    </w:p>
    <w:p w14:paraId="7AB9CFED">
      <w:pPr>
        <w:snapToGrid w:val="0"/>
        <w:spacing w:line="360" w:lineRule="auto"/>
        <w:ind w:firstLine="576"/>
        <w:rPr>
          <w:rFonts w:ascii="宋体" w:hAnsi="宋体" w:cs="仿宋_GB2312"/>
          <w:kern w:val="0"/>
          <w:sz w:val="24"/>
          <w:highlight w:val="none"/>
        </w:rPr>
      </w:pPr>
      <w:r>
        <w:rPr>
          <w:rFonts w:hint="eastAsia" w:ascii="宋体" w:hAnsi="宋体" w:cs="仿宋_GB2312"/>
          <w:kern w:val="0"/>
          <w:sz w:val="24"/>
          <w:highlight w:val="none"/>
          <w:lang w:val="zh-CN"/>
        </w:rPr>
        <w:t>兹委派我公司</w:t>
      </w:r>
      <w:r>
        <w:rPr>
          <w:rFonts w:hint="eastAsia" w:ascii="宋体" w:hAnsi="宋体" w:cs="仿宋_GB2312"/>
          <w:kern w:val="0"/>
          <w:sz w:val="24"/>
          <w:highlight w:val="none"/>
          <w:u w:val="single"/>
          <w:lang w:val="zh-CN"/>
        </w:rPr>
        <w:t xml:space="preserve">                </w:t>
      </w:r>
      <w:r>
        <w:rPr>
          <w:rFonts w:hint="eastAsia" w:ascii="宋体" w:hAnsi="宋体" w:cs="仿宋_GB2312"/>
          <w:kern w:val="0"/>
          <w:sz w:val="24"/>
          <w:highlight w:val="none"/>
          <w:lang w:val="zh-CN"/>
        </w:rPr>
        <w:t>先生/女士(其在本公司的职务是：</w:t>
      </w:r>
      <w:r>
        <w:rPr>
          <w:rFonts w:hint="eastAsia" w:ascii="宋体" w:hAnsi="宋体" w:cs="仿宋_GB2312"/>
          <w:kern w:val="0"/>
          <w:sz w:val="24"/>
          <w:highlight w:val="none"/>
          <w:u w:val="single"/>
          <w:lang w:val="zh-CN"/>
        </w:rPr>
        <w:t xml:space="preserve">                </w:t>
      </w:r>
      <w:r>
        <w:rPr>
          <w:rFonts w:hint="eastAsia" w:ascii="宋体" w:hAnsi="宋体" w:cs="仿宋_GB2312"/>
          <w:kern w:val="0"/>
          <w:sz w:val="24"/>
          <w:highlight w:val="none"/>
          <w:lang w:val="zh-CN"/>
        </w:rPr>
        <w:t xml:space="preserve"> ，联系电话：</w:t>
      </w:r>
      <w:r>
        <w:rPr>
          <w:rFonts w:hint="eastAsia" w:ascii="宋体" w:hAnsi="宋体" w:cs="仿宋_GB2312"/>
          <w:kern w:val="0"/>
          <w:sz w:val="24"/>
          <w:highlight w:val="none"/>
          <w:u w:val="single"/>
          <w:lang w:val="zh-CN"/>
        </w:rPr>
        <w:t xml:space="preserve">       </w:t>
      </w:r>
      <w:r>
        <w:rPr>
          <w:rFonts w:hint="eastAsia" w:ascii="宋体" w:hAnsi="宋体" w:cs="仿宋_GB2312"/>
          <w:kern w:val="0"/>
          <w:sz w:val="24"/>
          <w:highlight w:val="none"/>
          <w:lang w:val="zh-CN"/>
        </w:rPr>
        <w:t>手机：</w:t>
      </w:r>
      <w:r>
        <w:rPr>
          <w:rFonts w:hint="eastAsia" w:ascii="宋体" w:hAnsi="宋体" w:cs="仿宋_GB2312"/>
          <w:kern w:val="0"/>
          <w:sz w:val="24"/>
          <w:highlight w:val="none"/>
          <w:u w:val="single"/>
          <w:lang w:val="zh-CN"/>
        </w:rPr>
        <w:t xml:space="preserve">        </w:t>
      </w:r>
      <w:r>
        <w:rPr>
          <w:rFonts w:hint="eastAsia" w:ascii="宋体" w:hAnsi="宋体" w:cs="仿宋_GB2312"/>
          <w:kern w:val="0"/>
          <w:sz w:val="24"/>
          <w:highlight w:val="none"/>
          <w:lang w:val="zh-CN"/>
        </w:rPr>
        <w:t>传真：</w:t>
      </w:r>
      <w:r>
        <w:rPr>
          <w:rFonts w:hint="eastAsia" w:ascii="宋体" w:hAnsi="宋体" w:cs="仿宋_GB2312"/>
          <w:kern w:val="0"/>
          <w:sz w:val="24"/>
          <w:highlight w:val="none"/>
          <w:u w:val="single"/>
          <w:lang w:val="zh-CN"/>
        </w:rPr>
        <w:t xml:space="preserve">           </w:t>
      </w:r>
      <w:r>
        <w:rPr>
          <w:rFonts w:hint="eastAsia" w:ascii="宋体" w:hAnsi="宋体" w:cs="仿宋_GB2312"/>
          <w:kern w:val="0"/>
          <w:sz w:val="24"/>
          <w:highlight w:val="none"/>
          <w:lang w:val="zh-CN"/>
        </w:rPr>
        <w:t>)，代表我公司全权处理</w:t>
      </w:r>
      <w:r>
        <w:rPr>
          <w:rFonts w:hint="eastAsia" w:ascii="宋体" w:hAnsi="宋体" w:cs="仿宋_GB2312"/>
          <w:sz w:val="24"/>
          <w:highlight w:val="none"/>
        </w:rPr>
        <w:t>电子类专业教学实验室建设仪器【项目编号：</w:t>
      </w:r>
      <w:r>
        <w:rPr>
          <w:rFonts w:hint="eastAsia" w:ascii="宋体" w:hAnsi="宋体" w:cs="仿宋_GB2312"/>
          <w:sz w:val="24"/>
          <w:highlight w:val="none"/>
          <w:lang w:eastAsia="zh-CN"/>
        </w:rPr>
        <w:t>ZJWSBJ-HD-202408C</w:t>
      </w:r>
      <w:r>
        <w:rPr>
          <w:rFonts w:hint="eastAsia" w:ascii="宋体" w:hAnsi="宋体" w:cs="仿宋_GB2312"/>
          <w:sz w:val="24"/>
          <w:highlight w:val="none"/>
        </w:rPr>
        <w:t>】</w:t>
      </w:r>
      <w:r>
        <w:rPr>
          <w:rFonts w:hint="eastAsia" w:ascii="宋体" w:hAnsi="宋体" w:cs="仿宋_GB2312"/>
          <w:kern w:val="0"/>
          <w:sz w:val="24"/>
          <w:highlight w:val="none"/>
          <w:lang w:val="zh-CN"/>
        </w:rPr>
        <w:t>政府采购响应的一切事项，若成交则全权代表本公司签订相关合同，并负责处理合同履行等事宜。</w:t>
      </w:r>
    </w:p>
    <w:p w14:paraId="5016A4E7">
      <w:pPr>
        <w:snapToGrid w:val="0"/>
        <w:spacing w:line="360" w:lineRule="auto"/>
        <w:rPr>
          <w:rFonts w:ascii="宋体" w:hAnsi="宋体" w:cs="仿宋_GB2312"/>
          <w:kern w:val="0"/>
          <w:sz w:val="24"/>
          <w:highlight w:val="none"/>
          <w:lang w:val="zh-CN"/>
        </w:rPr>
      </w:pPr>
      <w:r>
        <w:rPr>
          <w:rFonts w:hint="eastAsia" w:ascii="宋体" w:hAnsi="宋体" w:cs="仿宋_GB2312"/>
          <w:kern w:val="0"/>
          <w:sz w:val="24"/>
          <w:highlight w:val="none"/>
          <w:lang w:val="zh-CN"/>
        </w:rPr>
        <w:t xml:space="preserve">    本委托书有效期：自    年 月  日起至    年  月  日止。</w:t>
      </w:r>
    </w:p>
    <w:p w14:paraId="54413534">
      <w:pPr>
        <w:snapToGrid w:val="0"/>
        <w:spacing w:line="360" w:lineRule="auto"/>
        <w:rPr>
          <w:rFonts w:ascii="宋体" w:hAnsi="宋体" w:cs="仿宋_GB2312"/>
          <w:kern w:val="0"/>
          <w:sz w:val="24"/>
          <w:highlight w:val="none"/>
        </w:rPr>
      </w:pPr>
      <w:r>
        <w:rPr>
          <w:rFonts w:hint="eastAsia" w:ascii="宋体" w:hAnsi="宋体" w:cs="仿宋_GB2312"/>
          <w:kern w:val="0"/>
          <w:sz w:val="24"/>
          <w:highlight w:val="none"/>
          <w:lang w:val="zh-CN"/>
        </w:rPr>
        <w:t xml:space="preserve">    特此告知。</w:t>
      </w:r>
    </w:p>
    <w:p w14:paraId="1D46F6F6">
      <w:pPr>
        <w:snapToGrid w:val="0"/>
        <w:spacing w:line="360" w:lineRule="auto"/>
        <w:rPr>
          <w:rFonts w:ascii="宋体" w:hAnsi="宋体" w:cs="仿宋_GB2312"/>
          <w:kern w:val="0"/>
          <w:sz w:val="24"/>
          <w:highlight w:val="none"/>
        </w:rPr>
      </w:pPr>
      <w:r>
        <w:rPr>
          <w:rFonts w:hint="eastAsia" w:ascii="宋体" w:hAnsi="宋体" w:cs="仿宋_GB2312"/>
          <w:kern w:val="0"/>
          <w:sz w:val="24"/>
          <w:highlight w:val="none"/>
          <w:lang w:val="zh-CN"/>
        </w:rPr>
        <w:t xml:space="preserve">                                                供应商名称(电子签名)：</w:t>
      </w:r>
    </w:p>
    <w:p w14:paraId="54D29998">
      <w:pPr>
        <w:snapToGrid w:val="0"/>
        <w:spacing w:line="360" w:lineRule="auto"/>
        <w:rPr>
          <w:rFonts w:ascii="宋体" w:hAnsi="宋体" w:cs="仿宋_GB2312"/>
          <w:kern w:val="0"/>
          <w:sz w:val="24"/>
          <w:highlight w:val="none"/>
          <w:lang w:val="zh-CN"/>
        </w:rPr>
      </w:pPr>
      <w:r>
        <w:rPr>
          <w:rFonts w:hint="eastAsia" w:ascii="宋体" w:hAnsi="宋体" w:cs="仿宋_GB2312"/>
          <w:kern w:val="0"/>
          <w:sz w:val="24"/>
          <w:highlight w:val="none"/>
          <w:lang w:val="zh-CN"/>
        </w:rPr>
        <w:t xml:space="preserve">                                                 签发日期：  年  月   日</w:t>
      </w:r>
    </w:p>
    <w:p w14:paraId="17283ABB">
      <w:pPr>
        <w:snapToGrid w:val="0"/>
        <w:spacing w:line="360" w:lineRule="auto"/>
        <w:rPr>
          <w:rFonts w:ascii="宋体" w:hAnsi="宋体" w:cs="仿宋_GB2312"/>
          <w:kern w:val="0"/>
          <w:sz w:val="24"/>
          <w:highlight w:val="none"/>
          <w:lang w:val="zh-CN"/>
        </w:rPr>
      </w:pPr>
    </w:p>
    <w:p w14:paraId="4A878ED1">
      <w:pPr>
        <w:widowControl/>
        <w:adjustRightInd/>
        <w:jc w:val="left"/>
        <w:rPr>
          <w:rFonts w:ascii="宋体" w:hAnsi="宋体" w:cs="仿宋_GB2312"/>
          <w:b/>
          <w:kern w:val="0"/>
          <w:sz w:val="32"/>
          <w:szCs w:val="32"/>
          <w:highlight w:val="none"/>
          <w:lang w:val="zh-CN"/>
        </w:rPr>
      </w:pPr>
      <w:r>
        <w:rPr>
          <w:rFonts w:ascii="宋体" w:hAnsi="宋体" w:cs="仿宋_GB2312"/>
          <w:b/>
          <w:kern w:val="0"/>
          <w:sz w:val="32"/>
          <w:szCs w:val="32"/>
          <w:highlight w:val="none"/>
          <w:lang w:val="zh-CN"/>
        </w:rPr>
        <w:br w:type="page"/>
      </w:r>
    </w:p>
    <w:p w14:paraId="017C54AB">
      <w:pPr>
        <w:snapToGrid w:val="0"/>
        <w:spacing w:line="360" w:lineRule="auto"/>
        <w:jc w:val="center"/>
        <w:rPr>
          <w:rFonts w:ascii="宋体" w:hAnsi="宋体" w:cs="仿宋_GB2312"/>
          <w:b/>
          <w:kern w:val="0"/>
          <w:sz w:val="32"/>
          <w:szCs w:val="32"/>
          <w:highlight w:val="none"/>
          <w:lang w:val="zh-CN"/>
        </w:rPr>
      </w:pPr>
      <w:r>
        <w:rPr>
          <w:rFonts w:hint="eastAsia" w:ascii="宋体" w:hAnsi="宋体" w:cs="仿宋_GB2312"/>
          <w:b/>
          <w:kern w:val="0"/>
          <w:sz w:val="32"/>
          <w:szCs w:val="32"/>
          <w:highlight w:val="none"/>
          <w:lang w:val="zh-CN"/>
        </w:rPr>
        <w:t>联合体响应授权书（扫描件加盖上传单位电子签名）</w:t>
      </w:r>
    </w:p>
    <w:p w14:paraId="5DECE48E">
      <w:pPr>
        <w:snapToGrid w:val="0"/>
        <w:spacing w:line="360" w:lineRule="auto"/>
        <w:jc w:val="center"/>
        <w:rPr>
          <w:rFonts w:ascii="宋体" w:hAnsi="宋体" w:cs="仿宋_GB2312"/>
          <w:b/>
          <w:kern w:val="0"/>
          <w:sz w:val="30"/>
          <w:szCs w:val="30"/>
          <w:highlight w:val="none"/>
          <w:lang w:val="zh-CN"/>
        </w:rPr>
      </w:pPr>
      <w:r>
        <w:rPr>
          <w:rFonts w:hint="eastAsia" w:ascii="宋体" w:hAnsi="宋体" w:cs="仿宋_GB2312"/>
          <w:b/>
          <w:kern w:val="0"/>
          <w:sz w:val="30"/>
          <w:szCs w:val="30"/>
          <w:highlight w:val="none"/>
          <w:lang w:val="zh-CN"/>
        </w:rPr>
        <w:t>（适用于联合体响应）</w:t>
      </w:r>
    </w:p>
    <w:p w14:paraId="5B42268E">
      <w:pPr>
        <w:snapToGrid w:val="0"/>
        <w:spacing w:line="360" w:lineRule="auto"/>
        <w:rPr>
          <w:rFonts w:ascii="宋体" w:hAnsi="宋体" w:cs="仿宋_GB2312"/>
          <w:kern w:val="0"/>
          <w:sz w:val="24"/>
          <w:highlight w:val="none"/>
        </w:rPr>
      </w:pPr>
      <w:r>
        <w:rPr>
          <w:rFonts w:hint="eastAsia" w:ascii="宋体" w:hAnsi="宋体" w:cs="仿宋_GB2312"/>
          <w:sz w:val="24"/>
          <w:highlight w:val="none"/>
        </w:rPr>
        <w:t>杭州电子科技大学、浙江五石中正工程咨询有限公司</w:t>
      </w:r>
      <w:r>
        <w:rPr>
          <w:rFonts w:hint="eastAsia" w:ascii="宋体" w:hAnsi="宋体" w:cs="仿宋_GB2312"/>
          <w:kern w:val="0"/>
          <w:sz w:val="24"/>
          <w:highlight w:val="none"/>
          <w:lang w:val="zh-CN"/>
        </w:rPr>
        <w:t>：</w:t>
      </w:r>
    </w:p>
    <w:p w14:paraId="1FAA0278">
      <w:pPr>
        <w:snapToGrid w:val="0"/>
        <w:spacing w:line="360" w:lineRule="auto"/>
        <w:ind w:firstLine="576"/>
        <w:rPr>
          <w:rFonts w:ascii="宋体" w:hAnsi="宋体" w:cs="仿宋_GB2312"/>
          <w:kern w:val="0"/>
          <w:sz w:val="24"/>
          <w:highlight w:val="none"/>
        </w:rPr>
      </w:pPr>
      <w:r>
        <w:rPr>
          <w:rFonts w:hint="eastAsia" w:ascii="宋体" w:hAnsi="宋体" w:cs="宋体"/>
          <w:kern w:val="0"/>
          <w:sz w:val="24"/>
          <w:highlight w:val="none"/>
        </w:rPr>
        <w:t>现</w:t>
      </w:r>
      <w:r>
        <w:rPr>
          <w:rFonts w:hint="eastAsia" w:ascii="宋体" w:hAnsi="宋体" w:cs="宋体"/>
          <w:kern w:val="0"/>
          <w:sz w:val="24"/>
          <w:highlight w:val="none"/>
          <w:lang w:val="zh-CN"/>
        </w:rPr>
        <w:t>委托</w:t>
      </w:r>
      <w:r>
        <w:rPr>
          <w:rFonts w:hint="eastAsia" w:ascii="宋体" w:hAnsi="宋体" w:cs="宋体"/>
          <w:kern w:val="0"/>
          <w:sz w:val="24"/>
          <w:highlight w:val="none"/>
          <w:u w:val="single"/>
          <w:lang w:val="zh-CN"/>
        </w:rPr>
        <w:t xml:space="preserve">          </w:t>
      </w:r>
      <w:r>
        <w:rPr>
          <w:rFonts w:hint="eastAsia" w:ascii="宋体" w:hAnsi="宋体" w:cs="宋体"/>
          <w:kern w:val="0"/>
          <w:sz w:val="24"/>
          <w:highlight w:val="none"/>
          <w:lang w:val="zh-CN"/>
        </w:rPr>
        <w:t>（姓名）为我方代理人（身份证号码：</w:t>
      </w:r>
      <w:r>
        <w:rPr>
          <w:rFonts w:hint="eastAsia" w:ascii="宋体" w:hAnsi="宋体" w:cs="宋体"/>
          <w:kern w:val="0"/>
          <w:sz w:val="24"/>
          <w:highlight w:val="none"/>
          <w:u w:val="single"/>
          <w:lang w:val="zh-CN"/>
        </w:rPr>
        <w:t xml:space="preserve">          </w:t>
      </w:r>
      <w:r>
        <w:rPr>
          <w:rFonts w:hint="eastAsia" w:ascii="宋体" w:hAnsi="宋体" w:cs="宋体"/>
          <w:kern w:val="0"/>
          <w:sz w:val="24"/>
          <w:highlight w:val="none"/>
          <w:lang w:val="zh-CN"/>
        </w:rPr>
        <w:t>，手机：</w:t>
      </w:r>
      <w:r>
        <w:rPr>
          <w:rFonts w:hint="eastAsia" w:ascii="宋体" w:hAnsi="宋体" w:cs="宋体"/>
          <w:kern w:val="0"/>
          <w:sz w:val="24"/>
          <w:highlight w:val="none"/>
          <w:u w:val="single"/>
          <w:lang w:val="zh-CN"/>
        </w:rPr>
        <w:t xml:space="preserve">          </w:t>
      </w:r>
      <w:r>
        <w:rPr>
          <w:rFonts w:hint="eastAsia" w:ascii="宋体" w:hAnsi="宋体" w:cs="宋体"/>
          <w:kern w:val="0"/>
          <w:sz w:val="24"/>
          <w:highlight w:val="none"/>
          <w:lang w:val="zh-CN"/>
        </w:rPr>
        <w:t>），以我方名义处理</w:t>
      </w:r>
      <w:r>
        <w:rPr>
          <w:rFonts w:hint="eastAsia" w:ascii="宋体" w:hAnsi="宋体" w:cs="仿宋_GB2312"/>
          <w:sz w:val="24"/>
          <w:highlight w:val="none"/>
        </w:rPr>
        <w:t>电子类专业教学实验室建设仪器</w:t>
      </w:r>
      <w:r>
        <w:rPr>
          <w:rFonts w:hint="eastAsia" w:ascii="宋体" w:hAnsi="宋体" w:cs="仿宋_GB2312"/>
          <w:kern w:val="0"/>
          <w:sz w:val="24"/>
          <w:highlight w:val="none"/>
          <w:lang w:val="zh-CN"/>
        </w:rPr>
        <w:t>【项目编号：ZJWSBJ-HD-202408C】政府采购响应的一切事项，</w:t>
      </w:r>
      <w:r>
        <w:rPr>
          <w:rFonts w:hint="eastAsia" w:ascii="宋体" w:hAnsi="宋体" w:cs="宋体"/>
          <w:kern w:val="0"/>
          <w:sz w:val="24"/>
          <w:highlight w:val="none"/>
          <w:lang w:val="zh-CN"/>
        </w:rPr>
        <w:t>其法律后果由我方承担。</w:t>
      </w:r>
      <w:r>
        <w:rPr>
          <w:rFonts w:hint="eastAsia" w:ascii="宋体" w:hAnsi="宋体" w:cs="仿宋_GB2312"/>
          <w:kern w:val="0"/>
          <w:sz w:val="24"/>
          <w:highlight w:val="none"/>
          <w:lang w:val="zh-CN"/>
        </w:rPr>
        <w:t>。</w:t>
      </w:r>
    </w:p>
    <w:p w14:paraId="69E643F6">
      <w:pPr>
        <w:snapToGrid w:val="0"/>
        <w:spacing w:line="360" w:lineRule="auto"/>
        <w:rPr>
          <w:rFonts w:ascii="宋体" w:hAnsi="宋体" w:cs="仿宋_GB2312"/>
          <w:kern w:val="0"/>
          <w:sz w:val="24"/>
          <w:highlight w:val="none"/>
          <w:lang w:val="zh-CN"/>
        </w:rPr>
      </w:pPr>
      <w:r>
        <w:rPr>
          <w:rFonts w:hint="eastAsia" w:ascii="宋体" w:hAnsi="宋体" w:cs="仿宋_GB2312"/>
          <w:kern w:val="0"/>
          <w:sz w:val="24"/>
          <w:highlight w:val="none"/>
          <w:lang w:val="zh-CN"/>
        </w:rPr>
        <w:t xml:space="preserve">    本授权书有效期：自   年 月  日起至  年  月  日止。</w:t>
      </w:r>
    </w:p>
    <w:p w14:paraId="2938D758">
      <w:pPr>
        <w:snapToGrid w:val="0"/>
        <w:spacing w:line="360" w:lineRule="auto"/>
        <w:rPr>
          <w:rFonts w:ascii="宋体" w:hAnsi="宋体" w:cs="仿宋_GB2312"/>
          <w:kern w:val="0"/>
          <w:sz w:val="24"/>
          <w:highlight w:val="none"/>
        </w:rPr>
      </w:pPr>
      <w:r>
        <w:rPr>
          <w:rFonts w:hint="eastAsia" w:ascii="宋体" w:hAnsi="宋体" w:cs="仿宋_GB2312"/>
          <w:kern w:val="0"/>
          <w:sz w:val="24"/>
          <w:highlight w:val="none"/>
          <w:lang w:val="zh-CN"/>
        </w:rPr>
        <w:t xml:space="preserve">    特此告知。</w:t>
      </w:r>
    </w:p>
    <w:p w14:paraId="7E5597A5">
      <w:pPr>
        <w:snapToGrid w:val="0"/>
        <w:spacing w:line="360" w:lineRule="auto"/>
        <w:rPr>
          <w:rFonts w:ascii="宋体" w:hAnsi="宋体" w:cs="仿宋_GB2312"/>
          <w:kern w:val="0"/>
          <w:sz w:val="24"/>
          <w:highlight w:val="none"/>
          <w:lang w:val="zh-CN"/>
        </w:rPr>
      </w:pPr>
      <w:r>
        <w:rPr>
          <w:rFonts w:hint="eastAsia" w:ascii="宋体" w:hAnsi="宋体" w:cs="仿宋_GB2312"/>
          <w:kern w:val="0"/>
          <w:sz w:val="24"/>
          <w:highlight w:val="none"/>
          <w:lang w:val="zh-CN"/>
        </w:rPr>
        <w:t xml:space="preserve">                                                </w:t>
      </w:r>
    </w:p>
    <w:p w14:paraId="07555D64">
      <w:pPr>
        <w:snapToGrid w:val="0"/>
        <w:spacing w:line="360" w:lineRule="auto"/>
        <w:ind w:firstLine="5040" w:firstLineChars="2100"/>
        <w:rPr>
          <w:rFonts w:ascii="宋体" w:hAnsi="宋体" w:cs="宋体"/>
          <w:kern w:val="0"/>
          <w:sz w:val="24"/>
          <w:highlight w:val="none"/>
          <w:lang w:val="zh-CN"/>
        </w:rPr>
      </w:pPr>
      <w:r>
        <w:rPr>
          <w:rFonts w:hint="eastAsia" w:ascii="宋体" w:hAnsi="宋体" w:cs="宋体"/>
          <w:kern w:val="0"/>
          <w:sz w:val="24"/>
          <w:highlight w:val="none"/>
          <w:lang w:val="zh-CN"/>
        </w:rPr>
        <w:t>联合体成员名称(电子签名/公章)：</w:t>
      </w:r>
    </w:p>
    <w:p w14:paraId="47F13D58">
      <w:pPr>
        <w:snapToGrid w:val="0"/>
        <w:spacing w:line="360" w:lineRule="auto"/>
        <w:ind w:firstLine="5040" w:firstLineChars="2100"/>
        <w:rPr>
          <w:rFonts w:ascii="宋体" w:hAnsi="宋体" w:cs="宋体"/>
          <w:kern w:val="0"/>
          <w:sz w:val="24"/>
          <w:highlight w:val="none"/>
          <w:lang w:val="zh-CN"/>
        </w:rPr>
      </w:pPr>
      <w:r>
        <w:rPr>
          <w:rFonts w:hint="eastAsia" w:ascii="宋体" w:hAnsi="宋体" w:cs="宋体"/>
          <w:kern w:val="0"/>
          <w:sz w:val="24"/>
          <w:highlight w:val="none"/>
          <w:lang w:val="zh-CN"/>
        </w:rPr>
        <w:t>联合体成员名称(电子签名/公章)：</w:t>
      </w:r>
    </w:p>
    <w:p w14:paraId="5748A7F8">
      <w:pPr>
        <w:snapToGrid w:val="0"/>
        <w:spacing w:line="360" w:lineRule="auto"/>
        <w:ind w:firstLine="5760" w:firstLineChars="2400"/>
        <w:rPr>
          <w:rFonts w:ascii="宋体" w:hAnsi="宋体" w:cs="宋体"/>
          <w:highlight w:val="none"/>
        </w:rPr>
      </w:pPr>
      <w:r>
        <w:rPr>
          <w:rFonts w:hint="eastAsia" w:ascii="宋体" w:hAnsi="宋体" w:cs="宋体"/>
          <w:kern w:val="0"/>
          <w:sz w:val="24"/>
          <w:highlight w:val="none"/>
          <w:lang w:val="zh-CN"/>
        </w:rPr>
        <w:t>……</w:t>
      </w:r>
    </w:p>
    <w:p w14:paraId="1FDA525B">
      <w:pPr>
        <w:snapToGrid w:val="0"/>
        <w:spacing w:line="360" w:lineRule="auto"/>
        <w:rPr>
          <w:rFonts w:ascii="宋体" w:hAnsi="宋体" w:cs="宋体"/>
          <w:kern w:val="0"/>
          <w:sz w:val="24"/>
          <w:highlight w:val="none"/>
          <w:lang w:val="zh-CN"/>
        </w:rPr>
      </w:pPr>
      <w:r>
        <w:rPr>
          <w:rFonts w:hint="eastAsia" w:ascii="宋体" w:hAnsi="宋体" w:cs="宋体"/>
          <w:kern w:val="0"/>
          <w:sz w:val="24"/>
          <w:highlight w:val="none"/>
          <w:lang w:val="zh-CN"/>
        </w:rPr>
        <w:t xml:space="preserve">                                               日期：  年  月   日</w:t>
      </w:r>
    </w:p>
    <w:p w14:paraId="5D4F2C26">
      <w:pPr>
        <w:widowControl/>
        <w:adjustRightInd/>
        <w:jc w:val="left"/>
        <w:rPr>
          <w:rFonts w:ascii="宋体" w:hAnsi="宋体" w:cs="仿宋_GB2312"/>
          <w:b/>
          <w:bCs/>
          <w:sz w:val="30"/>
          <w:szCs w:val="30"/>
          <w:highlight w:val="none"/>
        </w:rPr>
      </w:pPr>
      <w:r>
        <w:rPr>
          <w:rFonts w:hint="eastAsia" w:ascii="宋体" w:hAnsi="宋体" w:cs="仿宋_GB2312"/>
          <w:b/>
          <w:bCs/>
          <w:sz w:val="30"/>
          <w:szCs w:val="30"/>
          <w:highlight w:val="none"/>
        </w:rPr>
        <w:br w:type="page"/>
      </w:r>
    </w:p>
    <w:p w14:paraId="4634F59E">
      <w:pPr>
        <w:autoSpaceDE w:val="0"/>
        <w:autoSpaceDN w:val="0"/>
        <w:spacing w:line="360" w:lineRule="auto"/>
        <w:jc w:val="center"/>
        <w:rPr>
          <w:rFonts w:ascii="宋体" w:hAnsi="宋体" w:cs="仿宋_GB2312"/>
          <w:sz w:val="24"/>
          <w:highlight w:val="none"/>
        </w:rPr>
      </w:pPr>
      <w:r>
        <w:rPr>
          <w:rFonts w:hint="eastAsia" w:ascii="宋体" w:hAnsi="宋体" w:cs="仿宋_GB2312"/>
          <w:b/>
          <w:sz w:val="30"/>
          <w:szCs w:val="30"/>
          <w:highlight w:val="none"/>
        </w:rPr>
        <w:t>授权代表的身份证（复印件）</w:t>
      </w:r>
    </w:p>
    <w:p w14:paraId="7B5D1DE2">
      <w:pPr>
        <w:pStyle w:val="32"/>
        <w:spacing w:line="360" w:lineRule="auto"/>
        <w:rPr>
          <w:rFonts w:hAnsi="宋体"/>
          <w:bCs/>
          <w:sz w:val="24"/>
          <w:highlight w:val="none"/>
        </w:rPr>
      </w:pPr>
      <w:r>
        <w:rPr>
          <w:rFonts w:hint="eastAsia" w:hAnsi="宋体"/>
          <w:bCs/>
          <w:sz w:val="24"/>
          <w:highlight w:val="none"/>
        </w:rPr>
        <w:t>授权代表身份证件扫描件：</w:t>
      </w:r>
    </w:p>
    <w:tbl>
      <w:tblPr>
        <w:tblStyle w:val="1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07"/>
      </w:tblGrid>
      <w:tr w14:paraId="4679AB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2" w:hRule="atLeast"/>
          <w:jc w:val="center"/>
        </w:trPr>
        <w:tc>
          <w:tcPr>
            <w:tcW w:w="9207" w:type="dxa"/>
            <w:shd w:val="clear" w:color="auto" w:fill="auto"/>
          </w:tcPr>
          <w:p w14:paraId="15F9B38C">
            <w:pPr>
              <w:pStyle w:val="32"/>
              <w:spacing w:line="360" w:lineRule="auto"/>
              <w:rPr>
                <w:rFonts w:hAnsi="宋体"/>
                <w:bCs/>
                <w:sz w:val="24"/>
                <w:highlight w:val="none"/>
              </w:rPr>
            </w:pPr>
            <w:r>
              <w:rPr>
                <w:rFonts w:hint="eastAsia" w:hAnsi="宋体"/>
                <w:bCs/>
                <w:sz w:val="24"/>
                <w:highlight w:val="none"/>
              </w:rPr>
              <w:t>正面：                                 反面：</w:t>
            </w:r>
          </w:p>
          <w:p w14:paraId="0B8314CE">
            <w:pPr>
              <w:pStyle w:val="32"/>
              <w:spacing w:line="360" w:lineRule="auto"/>
              <w:rPr>
                <w:rFonts w:hAnsi="宋体"/>
                <w:bCs/>
                <w:sz w:val="24"/>
                <w:highlight w:val="none"/>
              </w:rPr>
            </w:pPr>
          </w:p>
        </w:tc>
      </w:tr>
    </w:tbl>
    <w:p w14:paraId="1B5A4A7E">
      <w:pPr>
        <w:snapToGrid w:val="0"/>
        <w:spacing w:line="360" w:lineRule="auto"/>
        <w:ind w:firstLine="576"/>
        <w:jc w:val="right"/>
        <w:rPr>
          <w:rFonts w:ascii="宋体" w:hAnsi="宋体" w:cs="仿宋_GB2312"/>
          <w:kern w:val="0"/>
          <w:sz w:val="24"/>
          <w:highlight w:val="none"/>
          <w:lang w:val="zh-CN"/>
        </w:rPr>
      </w:pPr>
    </w:p>
    <w:p w14:paraId="355BAF69">
      <w:pPr>
        <w:snapToGrid w:val="0"/>
        <w:spacing w:line="360" w:lineRule="auto"/>
        <w:ind w:firstLine="576"/>
        <w:jc w:val="center"/>
        <w:rPr>
          <w:rFonts w:ascii="宋体" w:hAnsi="宋体" w:cs="仿宋_GB2312"/>
          <w:kern w:val="0"/>
          <w:sz w:val="24"/>
          <w:highlight w:val="none"/>
          <w:lang w:val="zh-CN"/>
        </w:rPr>
      </w:pPr>
      <w:r>
        <w:rPr>
          <w:rFonts w:hint="eastAsia" w:ascii="宋体" w:hAnsi="宋体" w:cs="仿宋_GB2312"/>
          <w:kern w:val="0"/>
          <w:sz w:val="24"/>
          <w:highlight w:val="none"/>
          <w:lang w:val="zh-CN"/>
        </w:rPr>
        <w:t xml:space="preserve">                供应商名称(电子签名)：                              </w:t>
      </w:r>
    </w:p>
    <w:p w14:paraId="1CD0D236">
      <w:pPr>
        <w:spacing w:line="360" w:lineRule="auto"/>
        <w:jc w:val="center"/>
        <w:rPr>
          <w:rFonts w:ascii="宋体" w:hAnsi="宋体" w:cs="仿宋_GB2312"/>
          <w:kern w:val="0"/>
          <w:sz w:val="24"/>
          <w:highlight w:val="none"/>
          <w:lang w:val="zh-CN"/>
        </w:rPr>
      </w:pPr>
      <w:r>
        <w:rPr>
          <w:rFonts w:hint="eastAsia" w:ascii="宋体" w:hAnsi="宋体" w:cs="仿宋_GB2312"/>
          <w:kern w:val="0"/>
          <w:sz w:val="24"/>
          <w:highlight w:val="none"/>
          <w:lang w:val="zh-CN"/>
        </w:rPr>
        <w:t xml:space="preserve">                   日期：  年  月</w:t>
      </w:r>
    </w:p>
    <w:p w14:paraId="046CA47A">
      <w:pPr>
        <w:snapToGrid w:val="0"/>
        <w:spacing w:line="360" w:lineRule="auto"/>
        <w:ind w:firstLine="576"/>
        <w:jc w:val="center"/>
        <w:rPr>
          <w:rFonts w:ascii="宋体" w:hAnsi="宋体" w:cs="仿宋_GB2312"/>
          <w:sz w:val="28"/>
          <w:szCs w:val="28"/>
          <w:highlight w:val="none"/>
        </w:rPr>
      </w:pPr>
    </w:p>
    <w:p w14:paraId="6AF7C47C">
      <w:pPr>
        <w:widowControl/>
        <w:adjustRightInd/>
        <w:jc w:val="left"/>
        <w:rPr>
          <w:rFonts w:ascii="宋体" w:hAnsi="宋体" w:cs="仿宋_GB2312"/>
          <w:b/>
          <w:kern w:val="0"/>
          <w:sz w:val="32"/>
          <w:szCs w:val="32"/>
          <w:highlight w:val="none"/>
          <w:lang w:val="zh-CN"/>
        </w:rPr>
      </w:pPr>
      <w:r>
        <w:rPr>
          <w:rFonts w:ascii="宋体" w:hAnsi="宋体" w:cs="仿宋_GB2312"/>
          <w:b/>
          <w:kern w:val="0"/>
          <w:sz w:val="32"/>
          <w:szCs w:val="32"/>
          <w:highlight w:val="none"/>
          <w:lang w:val="zh-CN"/>
        </w:rPr>
        <w:br w:type="page"/>
      </w:r>
    </w:p>
    <w:p w14:paraId="11595B15">
      <w:pPr>
        <w:snapToGrid w:val="0"/>
        <w:spacing w:line="360" w:lineRule="auto"/>
        <w:ind w:firstLine="3534" w:firstLineChars="1100"/>
        <w:rPr>
          <w:rFonts w:ascii="宋体" w:hAnsi="宋体" w:cs="宋体"/>
          <w:b/>
          <w:kern w:val="0"/>
          <w:sz w:val="32"/>
          <w:szCs w:val="32"/>
          <w:highlight w:val="none"/>
        </w:rPr>
      </w:pPr>
      <w:r>
        <w:rPr>
          <w:rFonts w:hint="eastAsia" w:ascii="宋体" w:hAnsi="宋体" w:cs="仿宋_GB2312"/>
          <w:b/>
          <w:kern w:val="0"/>
          <w:sz w:val="32"/>
          <w:szCs w:val="32"/>
          <w:highlight w:val="none"/>
          <w:lang w:val="zh-CN"/>
        </w:rPr>
        <w:t>四</w:t>
      </w:r>
      <w:r>
        <w:rPr>
          <w:rFonts w:hint="eastAsia" w:ascii="宋体" w:hAnsi="宋体" w:cs="仿宋_GB2312"/>
          <w:b/>
          <w:sz w:val="32"/>
          <w:szCs w:val="32"/>
          <w:highlight w:val="none"/>
        </w:rPr>
        <w:t>、</w:t>
      </w:r>
      <w:r>
        <w:rPr>
          <w:rFonts w:hint="eastAsia" w:ascii="宋体" w:hAnsi="宋体" w:cs="宋体"/>
          <w:b/>
          <w:kern w:val="0"/>
          <w:sz w:val="32"/>
          <w:szCs w:val="32"/>
          <w:highlight w:val="none"/>
        </w:rPr>
        <w:t>分包意向协议（如果有）</w:t>
      </w:r>
    </w:p>
    <w:p w14:paraId="2D210CB2">
      <w:pPr>
        <w:widowControl/>
        <w:spacing w:line="360" w:lineRule="auto"/>
        <w:ind w:firstLine="120" w:firstLineChars="50"/>
        <w:jc w:val="left"/>
        <w:rPr>
          <w:rFonts w:ascii="宋体" w:hAnsi="宋体" w:cs="宋体"/>
          <w:sz w:val="24"/>
          <w:highlight w:val="none"/>
        </w:rPr>
      </w:pPr>
      <w:r>
        <w:rPr>
          <w:rFonts w:hint="eastAsia" w:ascii="宋体" w:hAnsi="宋体" w:cs="宋体"/>
          <w:sz w:val="24"/>
          <w:highlight w:val="none"/>
        </w:rPr>
        <w:t>（</w:t>
      </w:r>
      <w:r>
        <w:rPr>
          <w:rFonts w:hint="eastAsia" w:ascii="宋体" w:hAnsi="宋体" w:cs="宋体"/>
          <w:b/>
          <w:sz w:val="24"/>
          <w:highlight w:val="none"/>
        </w:rPr>
        <w:t>成交后以分包方式履行合同的，提供分包意向协议；采购人不同意分包或者供应商成交后不以分包方式履行合同的，则不需要提供。</w:t>
      </w:r>
      <w:r>
        <w:rPr>
          <w:rFonts w:hint="eastAsia" w:ascii="宋体" w:hAnsi="宋体" w:cs="宋体"/>
          <w:sz w:val="24"/>
          <w:highlight w:val="none"/>
        </w:rPr>
        <w:t>）</w:t>
      </w:r>
    </w:p>
    <w:p w14:paraId="0D523AAC">
      <w:pPr>
        <w:snapToGrid w:val="0"/>
        <w:spacing w:line="360" w:lineRule="auto"/>
        <w:ind w:firstLine="576"/>
        <w:rPr>
          <w:rFonts w:ascii="宋体" w:hAnsi="宋体" w:cs="宋体"/>
          <w:kern w:val="0"/>
          <w:sz w:val="24"/>
          <w:highlight w:val="none"/>
          <w:lang w:val="zh-CN"/>
        </w:rPr>
      </w:pPr>
      <w:r>
        <w:rPr>
          <w:rFonts w:hint="eastAsia" w:ascii="宋体" w:hAnsi="宋体" w:cs="宋体"/>
          <w:kern w:val="0"/>
          <w:sz w:val="24"/>
          <w:highlight w:val="none"/>
          <w:u w:val="single"/>
        </w:rPr>
        <w:t>（供应商名称）</w:t>
      </w:r>
      <w:r>
        <w:rPr>
          <w:rFonts w:hint="eastAsia" w:ascii="宋体" w:hAnsi="宋体" w:cs="宋体"/>
          <w:kern w:val="0"/>
          <w:sz w:val="24"/>
          <w:highlight w:val="none"/>
          <w:lang w:val="zh-CN"/>
        </w:rPr>
        <w:t>若成为</w:t>
      </w:r>
      <w:r>
        <w:rPr>
          <w:rFonts w:hint="eastAsia" w:ascii="宋体" w:hAnsi="宋体" w:cs="宋体"/>
          <w:sz w:val="24"/>
          <w:highlight w:val="none"/>
        </w:rPr>
        <w:t>电子类专业教学实验室建设仪器【项目编号：</w:t>
      </w:r>
      <w:r>
        <w:rPr>
          <w:rFonts w:hint="eastAsia" w:ascii="宋体" w:hAnsi="宋体" w:cs="宋体"/>
          <w:sz w:val="24"/>
          <w:highlight w:val="none"/>
          <w:lang w:eastAsia="zh-CN"/>
        </w:rPr>
        <w:t>ZJWSBJ-HD-202408C</w:t>
      </w:r>
      <w:r>
        <w:rPr>
          <w:rFonts w:hint="eastAsia" w:ascii="宋体" w:hAnsi="宋体" w:cs="宋体"/>
          <w:sz w:val="24"/>
          <w:highlight w:val="none"/>
        </w:rPr>
        <w:t>】</w:t>
      </w:r>
      <w:r>
        <w:rPr>
          <w:rFonts w:hint="eastAsia" w:ascii="宋体" w:hAnsi="宋体" w:cs="宋体"/>
          <w:kern w:val="0"/>
          <w:sz w:val="24"/>
          <w:highlight w:val="none"/>
          <w:lang w:val="zh-CN"/>
        </w:rPr>
        <w:t>的成交供应商，将依法采取分包方式履行合同。</w:t>
      </w:r>
      <w:r>
        <w:rPr>
          <w:rFonts w:hint="eastAsia" w:ascii="宋体" w:hAnsi="宋体" w:cs="宋体"/>
          <w:kern w:val="0"/>
          <w:sz w:val="24"/>
          <w:highlight w:val="none"/>
          <w:u w:val="single"/>
        </w:rPr>
        <w:t>（供应商名称）</w:t>
      </w:r>
      <w:r>
        <w:rPr>
          <w:rFonts w:hint="eastAsia" w:ascii="宋体" w:hAnsi="宋体" w:cs="宋体"/>
          <w:kern w:val="0"/>
          <w:sz w:val="24"/>
          <w:highlight w:val="none"/>
        </w:rPr>
        <w:t>与</w:t>
      </w:r>
      <w:r>
        <w:rPr>
          <w:rFonts w:hint="eastAsia" w:ascii="宋体" w:hAnsi="宋体" w:cs="宋体"/>
          <w:kern w:val="0"/>
          <w:sz w:val="24"/>
          <w:highlight w:val="none"/>
          <w:u w:val="single"/>
        </w:rPr>
        <w:t>（所有分包供应商名称）</w:t>
      </w:r>
      <w:r>
        <w:rPr>
          <w:rFonts w:hint="eastAsia" w:ascii="宋体" w:hAnsi="宋体" w:cs="宋体"/>
          <w:kern w:val="0"/>
          <w:sz w:val="24"/>
          <w:highlight w:val="none"/>
        </w:rPr>
        <w:t>达成分包意向协议</w:t>
      </w:r>
      <w:r>
        <w:rPr>
          <w:rFonts w:hint="eastAsia" w:ascii="宋体" w:hAnsi="宋体" w:cs="宋体"/>
          <w:kern w:val="0"/>
          <w:sz w:val="24"/>
          <w:highlight w:val="none"/>
          <w:lang w:val="zh-CN"/>
        </w:rPr>
        <w:t xml:space="preserve">。 </w:t>
      </w:r>
    </w:p>
    <w:p w14:paraId="07CEFD9E">
      <w:pPr>
        <w:snapToGrid w:val="0"/>
        <w:spacing w:line="360" w:lineRule="auto"/>
        <w:ind w:firstLine="576"/>
        <w:rPr>
          <w:rFonts w:ascii="宋体" w:hAnsi="宋体" w:cs="宋体"/>
          <w:kern w:val="0"/>
          <w:sz w:val="24"/>
          <w:highlight w:val="none"/>
          <w:lang w:val="zh-CN"/>
        </w:rPr>
      </w:pPr>
      <w:r>
        <w:rPr>
          <w:rFonts w:hint="eastAsia" w:ascii="宋体" w:hAnsi="宋体" w:cs="宋体"/>
          <w:kern w:val="0"/>
          <w:sz w:val="24"/>
          <w:highlight w:val="none"/>
          <w:lang w:val="zh-CN"/>
        </w:rPr>
        <w:t>一、分包标的及数量</w:t>
      </w:r>
    </w:p>
    <w:p w14:paraId="0F49BF3C">
      <w:pPr>
        <w:snapToGrid w:val="0"/>
        <w:spacing w:line="360" w:lineRule="auto"/>
        <w:ind w:firstLine="576"/>
        <w:rPr>
          <w:rFonts w:ascii="宋体" w:hAnsi="宋体" w:cs="宋体"/>
          <w:kern w:val="0"/>
          <w:sz w:val="24"/>
          <w:highlight w:val="none"/>
          <w:lang w:val="zh-CN"/>
        </w:rPr>
      </w:pPr>
      <w:r>
        <w:rPr>
          <w:rFonts w:hint="eastAsia" w:ascii="宋体" w:hAnsi="宋体" w:cs="宋体"/>
          <w:kern w:val="0"/>
          <w:sz w:val="24"/>
          <w:highlight w:val="none"/>
          <w:u w:val="single"/>
        </w:rPr>
        <w:t>（供应商名称）</w:t>
      </w:r>
      <w:r>
        <w:rPr>
          <w:rFonts w:hint="eastAsia" w:ascii="宋体" w:hAnsi="宋体" w:cs="宋体"/>
          <w:kern w:val="0"/>
          <w:sz w:val="24"/>
          <w:highlight w:val="none"/>
          <w:lang w:val="zh-CN"/>
        </w:rPr>
        <w:t>将</w:t>
      </w:r>
      <w:r>
        <w:rPr>
          <w:rFonts w:hint="eastAsia" w:ascii="宋体" w:hAnsi="宋体" w:cs="宋体"/>
          <w:highlight w:val="none"/>
          <w:u w:val="single"/>
        </w:rPr>
        <w:t xml:space="preserve">  </w:t>
      </w:r>
      <w:r>
        <w:rPr>
          <w:rFonts w:ascii="宋体" w:hAnsi="宋体" w:cs="宋体"/>
          <w:kern w:val="0"/>
          <w:sz w:val="24"/>
          <w:highlight w:val="none"/>
          <w:u w:val="single"/>
        </w:rPr>
        <w:t xml:space="preserve"> XX工作内容   </w:t>
      </w:r>
      <w:r>
        <w:rPr>
          <w:rFonts w:hint="eastAsia" w:ascii="宋体" w:hAnsi="宋体" w:cs="宋体"/>
          <w:sz w:val="24"/>
          <w:highlight w:val="none"/>
        </w:rPr>
        <w:t>分包给</w:t>
      </w:r>
      <w:r>
        <w:rPr>
          <w:rFonts w:hint="eastAsia" w:ascii="宋体" w:hAnsi="宋体" w:cs="宋体"/>
          <w:kern w:val="0"/>
          <w:sz w:val="24"/>
          <w:highlight w:val="none"/>
          <w:u w:val="single"/>
        </w:rPr>
        <w:t>（分包供应商1名称）</w:t>
      </w:r>
      <w:r>
        <w:rPr>
          <w:rFonts w:hint="eastAsia" w:ascii="宋体" w:hAnsi="宋体" w:cs="宋体"/>
          <w:kern w:val="0"/>
          <w:sz w:val="24"/>
          <w:highlight w:val="none"/>
          <w:lang w:val="zh-CN"/>
        </w:rPr>
        <w:t>，</w:t>
      </w:r>
      <w:r>
        <w:rPr>
          <w:rFonts w:hint="eastAsia" w:ascii="宋体" w:hAnsi="宋体" w:cs="宋体"/>
          <w:kern w:val="0"/>
          <w:sz w:val="24"/>
          <w:highlight w:val="none"/>
          <w:u w:val="single"/>
        </w:rPr>
        <w:t>（分包供应商2名称），</w:t>
      </w:r>
      <w:r>
        <w:rPr>
          <w:rFonts w:hint="eastAsia" w:ascii="宋体" w:hAnsi="宋体" w:cs="宋体"/>
          <w:kern w:val="0"/>
          <w:sz w:val="24"/>
          <w:highlight w:val="none"/>
          <w:lang w:val="zh-CN"/>
        </w:rPr>
        <w:t>具备承</w:t>
      </w:r>
      <w:r>
        <w:rPr>
          <w:rFonts w:hint="eastAsia" w:ascii="宋体" w:hAnsi="宋体" w:cs="宋体"/>
          <w:kern w:val="0"/>
          <w:sz w:val="24"/>
          <w:highlight w:val="none"/>
        </w:rPr>
        <w:t>担</w:t>
      </w:r>
      <w:r>
        <w:rPr>
          <w:rFonts w:hint="eastAsia" w:ascii="宋体" w:hAnsi="宋体" w:cs="宋体"/>
          <w:kern w:val="0"/>
          <w:sz w:val="24"/>
          <w:highlight w:val="none"/>
          <w:u w:val="single"/>
          <w:lang w:val="zh-CN"/>
        </w:rPr>
        <w:t>XX工作内容</w:t>
      </w:r>
      <w:r>
        <w:rPr>
          <w:rFonts w:hint="eastAsia" w:ascii="宋体" w:hAnsi="宋体" w:cs="宋体"/>
          <w:kern w:val="0"/>
          <w:sz w:val="24"/>
          <w:highlight w:val="none"/>
          <w:lang w:val="zh-CN"/>
        </w:rPr>
        <w:t>相应资质条件且不得再次分包；</w:t>
      </w:r>
    </w:p>
    <w:p w14:paraId="7B67FD72">
      <w:pPr>
        <w:tabs>
          <w:tab w:val="left" w:pos="432"/>
        </w:tabs>
        <w:ind w:left="664" w:leftChars="316" w:firstLine="228" w:firstLineChars="95"/>
        <w:rPr>
          <w:rFonts w:ascii="宋体" w:hAnsi="宋体"/>
          <w:highlight w:val="none"/>
        </w:rPr>
      </w:pPr>
      <w:r>
        <w:rPr>
          <w:rFonts w:hint="eastAsia" w:ascii="宋体" w:hAnsi="宋体" w:cs="宋体"/>
          <w:kern w:val="0"/>
          <w:sz w:val="24"/>
          <w:highlight w:val="none"/>
        </w:rPr>
        <w:t>……</w:t>
      </w:r>
    </w:p>
    <w:p w14:paraId="0B2D656D">
      <w:pPr>
        <w:snapToGrid w:val="0"/>
        <w:spacing w:line="360" w:lineRule="auto"/>
        <w:ind w:firstLine="576"/>
        <w:rPr>
          <w:rFonts w:ascii="宋体" w:hAnsi="宋体" w:cs="宋体"/>
          <w:kern w:val="0"/>
          <w:sz w:val="24"/>
          <w:highlight w:val="none"/>
          <w:lang w:val="zh-CN"/>
        </w:rPr>
      </w:pPr>
      <w:r>
        <w:rPr>
          <w:rFonts w:hint="eastAsia" w:ascii="宋体" w:hAnsi="宋体" w:cs="宋体"/>
          <w:kern w:val="0"/>
          <w:sz w:val="24"/>
          <w:highlight w:val="none"/>
          <w:lang w:val="zh-CN"/>
        </w:rPr>
        <w:t>二、分包供应商中小企业合同份额（如果有）</w:t>
      </w:r>
    </w:p>
    <w:p w14:paraId="13D94405">
      <w:pPr>
        <w:snapToGrid w:val="0"/>
        <w:spacing w:line="360" w:lineRule="auto"/>
        <w:ind w:firstLine="576"/>
        <w:rPr>
          <w:rFonts w:ascii="宋体" w:hAnsi="宋体" w:cs="宋体"/>
          <w:b/>
          <w:kern w:val="0"/>
          <w:sz w:val="24"/>
          <w:highlight w:val="none"/>
          <w:lang w:val="zh-CN"/>
        </w:rPr>
      </w:pPr>
      <w:r>
        <w:rPr>
          <w:rFonts w:ascii="宋体" w:hAnsi="宋体" w:cs="宋体"/>
          <w:kern w:val="0"/>
          <w:sz w:val="24"/>
          <w:highlight w:val="none"/>
        </w:rPr>
        <w:t>1、</w:t>
      </w:r>
      <w:r>
        <w:rPr>
          <w:rFonts w:hint="eastAsia" w:ascii="宋体" w:hAnsi="宋体" w:cs="宋体"/>
          <w:kern w:val="0"/>
          <w:sz w:val="24"/>
          <w:highlight w:val="none"/>
          <w:u w:val="single"/>
        </w:rPr>
        <w:t>（分包供应商X</w:t>
      </w:r>
      <w:r>
        <w:rPr>
          <w:rFonts w:ascii="宋体" w:hAnsi="宋体" w:cs="宋体"/>
          <w:kern w:val="0"/>
          <w:sz w:val="24"/>
          <w:highlight w:val="none"/>
          <w:u w:val="single"/>
        </w:rPr>
        <w:t>,</w:t>
      </w:r>
      <w:r>
        <w:rPr>
          <w:rFonts w:hint="eastAsia" w:ascii="宋体" w:hAnsi="宋体" w:cs="宋体"/>
          <w:kern w:val="0"/>
          <w:sz w:val="24"/>
          <w:highlight w:val="none"/>
          <w:u w:val="single"/>
        </w:rPr>
        <w:t>……）提供的货物全部由小微企业制造，</w:t>
      </w:r>
      <w:r>
        <w:rPr>
          <w:rFonts w:hint="eastAsia" w:ascii="宋体" w:hAnsi="宋体" w:cs="宋体"/>
          <w:kern w:val="0"/>
          <w:sz w:val="24"/>
          <w:highlight w:val="none"/>
        </w:rPr>
        <w:t>其合同份额占到合同总金额</w:t>
      </w:r>
      <w:r>
        <w:rPr>
          <w:rFonts w:hint="eastAsia" w:ascii="宋体" w:hAnsi="宋体" w:cs="宋体"/>
          <w:kern w:val="0"/>
          <w:sz w:val="24"/>
          <w:highlight w:val="none"/>
          <w:u w:val="single"/>
        </w:rPr>
        <w:t xml:space="preserve">     </w:t>
      </w:r>
      <w:r>
        <w:rPr>
          <w:rFonts w:hint="eastAsia" w:ascii="宋体" w:hAnsi="宋体" w:cs="宋体"/>
          <w:kern w:val="0"/>
          <w:sz w:val="24"/>
          <w:highlight w:val="none"/>
        </w:rPr>
        <w:t>%以上</w:t>
      </w:r>
      <w:r>
        <w:rPr>
          <w:rFonts w:hint="eastAsia" w:ascii="宋体" w:hAnsi="宋体" w:cs="宋体"/>
          <w:highlight w:val="none"/>
        </w:rPr>
        <w:t>。</w:t>
      </w:r>
      <w:r>
        <w:rPr>
          <w:rFonts w:hint="eastAsia" w:ascii="宋体" w:hAnsi="宋体" w:cs="宋体"/>
          <w:b/>
          <w:kern w:val="0"/>
          <w:sz w:val="24"/>
          <w:highlight w:val="none"/>
          <w:lang w:val="zh-CN"/>
        </w:rPr>
        <w:t>（未预留份额专门面向中小企业采购的采购项目，以及预留份额中的非预留部分采购包，允许分包的，分包意向协议约定小微企业的合同份额占到合同总金额30%以上的，对大中型企业的报价按评标标准确定的比例给予扣除。供应商</w:t>
      </w:r>
      <w:r>
        <w:rPr>
          <w:rFonts w:hint="eastAsia" w:ascii="宋体" w:hAnsi="宋体" w:cs="宋体"/>
          <w:b/>
          <w:sz w:val="24"/>
          <w:highlight w:val="none"/>
        </w:rPr>
        <w:t>拟享受以上价格扣除政策的，填写有关内容。</w:t>
      </w:r>
      <w:r>
        <w:rPr>
          <w:rFonts w:hint="eastAsia" w:ascii="宋体" w:hAnsi="宋体" w:cs="宋体"/>
          <w:b/>
          <w:kern w:val="0"/>
          <w:sz w:val="24"/>
          <w:highlight w:val="none"/>
          <w:lang w:val="zh-CN"/>
        </w:rPr>
        <w:t>）</w:t>
      </w:r>
    </w:p>
    <w:p w14:paraId="1EF4E234">
      <w:pPr>
        <w:spacing w:line="360" w:lineRule="auto"/>
        <w:ind w:firstLine="480" w:firstLineChars="200"/>
        <w:rPr>
          <w:rFonts w:ascii="宋体" w:hAnsi="宋体" w:cs="宋体"/>
          <w:b/>
          <w:bCs/>
          <w:kern w:val="0"/>
          <w:sz w:val="24"/>
          <w:highlight w:val="none"/>
          <w:lang w:val="zh-CN"/>
        </w:rPr>
      </w:pPr>
      <w:r>
        <w:rPr>
          <w:rFonts w:hint="eastAsia" w:ascii="宋体" w:hAnsi="宋体" w:cs="宋体"/>
          <w:sz w:val="24"/>
          <w:highlight w:val="none"/>
        </w:rPr>
        <w:t>2、中小企业合同金额达到</w:t>
      </w:r>
      <w:r>
        <w:rPr>
          <w:rFonts w:hint="eastAsia" w:ascii="宋体" w:hAnsi="宋体" w:cs="宋体"/>
          <w:sz w:val="24"/>
          <w:highlight w:val="none"/>
          <w:u w:val="single"/>
        </w:rPr>
        <w:t xml:space="preserve">  </w:t>
      </w:r>
      <w:r>
        <w:rPr>
          <w:rFonts w:hint="eastAsia" w:ascii="宋体" w:hAnsi="宋体" w:cs="宋体"/>
          <w:sz w:val="24"/>
          <w:highlight w:val="none"/>
        </w:rPr>
        <w:t>%，其中小微企业合同金额达到</w:t>
      </w:r>
      <w:r>
        <w:rPr>
          <w:rFonts w:hint="eastAsia" w:ascii="宋体" w:hAnsi="宋体" w:cs="宋体"/>
          <w:sz w:val="24"/>
          <w:highlight w:val="none"/>
          <w:u w:val="single"/>
        </w:rPr>
        <w:t xml:space="preserve"> </w:t>
      </w:r>
      <w:r>
        <w:rPr>
          <w:rFonts w:hint="eastAsia" w:ascii="宋体" w:hAnsi="宋体" w:cs="宋体"/>
          <w:sz w:val="24"/>
          <w:highlight w:val="none"/>
        </w:rPr>
        <w:t>%</w:t>
      </w:r>
      <w:r>
        <w:rPr>
          <w:rFonts w:hint="eastAsia" w:ascii="宋体" w:hAnsi="宋体" w:cs="宋体"/>
          <w:kern w:val="0"/>
          <w:sz w:val="24"/>
          <w:highlight w:val="none"/>
          <w:lang w:val="zh-CN"/>
        </w:rPr>
        <w:t>。</w:t>
      </w:r>
      <w:r>
        <w:rPr>
          <w:rFonts w:hint="eastAsia" w:ascii="宋体" w:hAnsi="宋体" w:cs="宋体"/>
          <w:b/>
          <w:bCs/>
          <w:kern w:val="0"/>
          <w:sz w:val="24"/>
          <w:highlight w:val="none"/>
          <w:lang w:val="zh-CN"/>
        </w:rPr>
        <w:t>（</w:t>
      </w:r>
      <w:r>
        <w:rPr>
          <w:rFonts w:hint="eastAsia" w:ascii="宋体" w:hAnsi="宋体" w:cs="宋体"/>
          <w:b/>
          <w:bCs/>
          <w:sz w:val="24"/>
          <w:highlight w:val="none"/>
        </w:rPr>
        <w:t>要求合同分包形式参加的项目或采购包，供应商按磋商文件第一部分竞争性磋商邀请公告申请人的资格要求中规定的</w:t>
      </w:r>
      <w:r>
        <w:rPr>
          <w:rFonts w:hint="eastAsia" w:ascii="宋体" w:hAnsi="宋体" w:cs="宋体"/>
          <w:b/>
          <w:kern w:val="0"/>
          <w:sz w:val="24"/>
          <w:highlight w:val="none"/>
          <w:lang w:val="zh-CN"/>
        </w:rPr>
        <w:t>分包意向协议</w:t>
      </w:r>
      <w:r>
        <w:rPr>
          <w:rFonts w:hint="eastAsia" w:ascii="宋体" w:hAnsi="宋体" w:cs="宋体"/>
          <w:b/>
          <w:bCs/>
          <w:sz w:val="24"/>
          <w:highlight w:val="none"/>
        </w:rPr>
        <w:t>中中小企业、小微企业合同金额应当达到的比例要求填写。</w:t>
      </w:r>
      <w:r>
        <w:rPr>
          <w:rFonts w:hint="eastAsia" w:ascii="宋体" w:hAnsi="宋体" w:cs="宋体"/>
          <w:b/>
          <w:bCs/>
          <w:kern w:val="0"/>
          <w:sz w:val="24"/>
          <w:highlight w:val="none"/>
          <w:lang w:val="zh-CN"/>
        </w:rPr>
        <w:t>）</w:t>
      </w:r>
    </w:p>
    <w:p w14:paraId="7F4E7A10">
      <w:pPr>
        <w:snapToGrid w:val="0"/>
        <w:spacing w:line="360" w:lineRule="auto"/>
        <w:ind w:firstLine="576"/>
        <w:rPr>
          <w:rFonts w:ascii="宋体" w:hAnsi="宋体" w:cs="宋体"/>
          <w:kern w:val="0"/>
          <w:sz w:val="24"/>
          <w:highlight w:val="none"/>
          <w:lang w:val="zh-CN"/>
        </w:rPr>
      </w:pPr>
      <w:r>
        <w:rPr>
          <w:rFonts w:hint="eastAsia" w:ascii="宋体" w:hAnsi="宋体" w:cs="宋体"/>
          <w:kern w:val="0"/>
          <w:sz w:val="24"/>
          <w:highlight w:val="none"/>
          <w:lang w:val="zh-CN"/>
        </w:rPr>
        <w:t>三、分包工作履行期限、地点、方式</w:t>
      </w:r>
    </w:p>
    <w:p w14:paraId="4407CF87">
      <w:pPr>
        <w:snapToGrid w:val="0"/>
        <w:spacing w:line="360" w:lineRule="auto"/>
        <w:ind w:firstLine="576"/>
        <w:rPr>
          <w:rFonts w:ascii="宋体" w:hAnsi="宋体" w:cs="宋体"/>
          <w:highlight w:val="none"/>
          <w:u w:val="single"/>
        </w:rPr>
      </w:pPr>
      <w:r>
        <w:rPr>
          <w:rFonts w:hint="eastAsia" w:ascii="宋体" w:hAnsi="宋体" w:cs="宋体"/>
          <w:highlight w:val="none"/>
          <w:u w:val="single"/>
        </w:rPr>
        <w:t xml:space="preserve">                                                                                  </w:t>
      </w:r>
    </w:p>
    <w:p w14:paraId="4F731EA5">
      <w:pPr>
        <w:snapToGrid w:val="0"/>
        <w:spacing w:line="360" w:lineRule="auto"/>
        <w:ind w:firstLine="576"/>
        <w:rPr>
          <w:rFonts w:ascii="宋体" w:hAnsi="宋体" w:cs="宋体"/>
          <w:kern w:val="0"/>
          <w:sz w:val="24"/>
          <w:highlight w:val="none"/>
          <w:lang w:val="zh-CN"/>
        </w:rPr>
      </w:pPr>
      <w:r>
        <w:rPr>
          <w:rFonts w:hint="eastAsia" w:ascii="宋体" w:hAnsi="宋体" w:cs="宋体"/>
          <w:kern w:val="0"/>
          <w:sz w:val="24"/>
          <w:highlight w:val="none"/>
          <w:lang w:val="zh-CN"/>
        </w:rPr>
        <w:t>四、质量</w:t>
      </w:r>
    </w:p>
    <w:p w14:paraId="633B0CFF">
      <w:pPr>
        <w:snapToGrid w:val="0"/>
        <w:spacing w:line="360" w:lineRule="auto"/>
        <w:ind w:firstLine="576"/>
        <w:rPr>
          <w:rFonts w:ascii="宋体" w:hAnsi="宋体" w:cs="宋体"/>
          <w:kern w:val="0"/>
          <w:sz w:val="24"/>
          <w:highlight w:val="none"/>
          <w:lang w:val="zh-CN"/>
        </w:rPr>
      </w:pPr>
      <w:r>
        <w:rPr>
          <w:rFonts w:hint="eastAsia" w:ascii="宋体" w:hAnsi="宋体" w:cs="宋体"/>
          <w:highlight w:val="none"/>
          <w:u w:val="single"/>
        </w:rPr>
        <w:t xml:space="preserve">                                                                                       </w:t>
      </w:r>
    </w:p>
    <w:p w14:paraId="703B8448">
      <w:pPr>
        <w:snapToGrid w:val="0"/>
        <w:spacing w:line="360" w:lineRule="auto"/>
        <w:ind w:firstLine="576"/>
        <w:rPr>
          <w:rFonts w:ascii="宋体" w:hAnsi="宋体" w:cs="宋体"/>
          <w:kern w:val="0"/>
          <w:sz w:val="24"/>
          <w:highlight w:val="none"/>
          <w:lang w:val="zh-CN"/>
        </w:rPr>
      </w:pPr>
      <w:r>
        <w:rPr>
          <w:rFonts w:hint="eastAsia" w:ascii="宋体" w:hAnsi="宋体" w:cs="宋体"/>
          <w:kern w:val="0"/>
          <w:sz w:val="24"/>
          <w:highlight w:val="none"/>
          <w:lang w:val="zh-CN"/>
        </w:rPr>
        <w:t>五、价款或者报酬</w:t>
      </w:r>
    </w:p>
    <w:p w14:paraId="6F5F283D">
      <w:pPr>
        <w:snapToGrid w:val="0"/>
        <w:spacing w:line="360" w:lineRule="auto"/>
        <w:ind w:left="573" w:leftChars="273"/>
        <w:rPr>
          <w:rFonts w:ascii="宋体" w:hAnsi="宋体" w:cs="宋体"/>
          <w:kern w:val="0"/>
          <w:sz w:val="24"/>
          <w:highlight w:val="none"/>
          <w:lang w:val="zh-CN"/>
        </w:rPr>
      </w:pPr>
      <w:r>
        <w:rPr>
          <w:rFonts w:hint="eastAsia" w:ascii="宋体" w:hAnsi="宋体" w:cs="宋体"/>
          <w:highlight w:val="none"/>
          <w:u w:val="single"/>
        </w:rPr>
        <w:t xml:space="preserve">                                                                                     </w:t>
      </w:r>
    </w:p>
    <w:p w14:paraId="48F82203">
      <w:pPr>
        <w:snapToGrid w:val="0"/>
        <w:spacing w:line="360" w:lineRule="auto"/>
        <w:ind w:left="573" w:leftChars="273"/>
        <w:rPr>
          <w:rFonts w:ascii="宋体" w:hAnsi="宋体" w:cs="宋体"/>
          <w:kern w:val="0"/>
          <w:sz w:val="24"/>
          <w:highlight w:val="none"/>
          <w:lang w:val="zh-CN"/>
        </w:rPr>
      </w:pPr>
      <w:r>
        <w:rPr>
          <w:rFonts w:hint="eastAsia" w:ascii="宋体" w:hAnsi="宋体" w:cs="宋体"/>
          <w:kern w:val="0"/>
          <w:sz w:val="24"/>
          <w:highlight w:val="none"/>
          <w:lang w:val="zh-CN"/>
        </w:rPr>
        <w:t>六、违约责任</w:t>
      </w:r>
    </w:p>
    <w:p w14:paraId="7D0281EE">
      <w:pPr>
        <w:snapToGrid w:val="0"/>
        <w:spacing w:line="360" w:lineRule="auto"/>
        <w:ind w:firstLine="576"/>
        <w:rPr>
          <w:rFonts w:ascii="宋体" w:hAnsi="宋体" w:cs="宋体"/>
          <w:kern w:val="0"/>
          <w:sz w:val="24"/>
          <w:highlight w:val="none"/>
          <w:lang w:val="zh-CN"/>
        </w:rPr>
      </w:pPr>
      <w:r>
        <w:rPr>
          <w:rFonts w:hint="eastAsia" w:ascii="宋体" w:hAnsi="宋体" w:cs="宋体"/>
          <w:highlight w:val="none"/>
          <w:u w:val="single"/>
        </w:rPr>
        <w:t xml:space="preserve">                                                                                     </w:t>
      </w:r>
    </w:p>
    <w:p w14:paraId="6C2EE70D">
      <w:pPr>
        <w:snapToGrid w:val="0"/>
        <w:spacing w:line="360" w:lineRule="auto"/>
        <w:ind w:firstLine="576"/>
        <w:rPr>
          <w:rFonts w:ascii="宋体" w:hAnsi="宋体" w:cs="宋体"/>
          <w:kern w:val="0"/>
          <w:sz w:val="24"/>
          <w:highlight w:val="none"/>
          <w:lang w:val="zh-CN"/>
        </w:rPr>
      </w:pPr>
      <w:r>
        <w:rPr>
          <w:rFonts w:hint="eastAsia" w:ascii="宋体" w:hAnsi="宋体" w:cs="宋体"/>
          <w:kern w:val="0"/>
          <w:sz w:val="24"/>
          <w:highlight w:val="none"/>
          <w:lang w:val="zh-CN"/>
        </w:rPr>
        <w:t>七、争议解决的办法</w:t>
      </w:r>
    </w:p>
    <w:p w14:paraId="3B96F3C9">
      <w:pPr>
        <w:snapToGrid w:val="0"/>
        <w:spacing w:line="360" w:lineRule="auto"/>
        <w:ind w:firstLine="576"/>
        <w:rPr>
          <w:rFonts w:ascii="宋体" w:hAnsi="宋体" w:cs="宋体"/>
          <w:kern w:val="0"/>
          <w:sz w:val="24"/>
          <w:highlight w:val="none"/>
          <w:lang w:val="zh-CN"/>
        </w:rPr>
      </w:pPr>
      <w:r>
        <w:rPr>
          <w:rFonts w:hint="eastAsia" w:ascii="宋体" w:hAnsi="宋体" w:cs="宋体"/>
          <w:highlight w:val="none"/>
          <w:u w:val="single"/>
        </w:rPr>
        <w:t xml:space="preserve">                                                                                  </w:t>
      </w:r>
    </w:p>
    <w:p w14:paraId="38DB5D80">
      <w:pPr>
        <w:snapToGrid w:val="0"/>
        <w:spacing w:line="360" w:lineRule="auto"/>
        <w:ind w:firstLine="576"/>
        <w:rPr>
          <w:rFonts w:ascii="宋体" w:hAnsi="宋体" w:cs="宋体"/>
          <w:kern w:val="0"/>
          <w:sz w:val="24"/>
          <w:highlight w:val="none"/>
          <w:lang w:val="zh-CN"/>
        </w:rPr>
      </w:pPr>
      <w:r>
        <w:rPr>
          <w:rFonts w:hint="eastAsia" w:ascii="宋体" w:hAnsi="宋体" w:cs="宋体"/>
          <w:kern w:val="0"/>
          <w:sz w:val="24"/>
          <w:highlight w:val="none"/>
          <w:lang w:val="zh-CN"/>
        </w:rPr>
        <w:t>八、其他</w:t>
      </w:r>
    </w:p>
    <w:p w14:paraId="2A2001BA">
      <w:pPr>
        <w:snapToGrid w:val="0"/>
        <w:spacing w:line="360" w:lineRule="auto"/>
        <w:ind w:left="5758" w:leftChars="342" w:hanging="5040" w:hangingChars="2100"/>
        <w:rPr>
          <w:rFonts w:ascii="宋体" w:hAnsi="宋体" w:cs="宋体"/>
          <w:kern w:val="0"/>
          <w:sz w:val="24"/>
          <w:highlight w:val="none"/>
          <w:lang w:val="zh-CN"/>
        </w:rPr>
      </w:pPr>
      <w:r>
        <w:rPr>
          <w:rFonts w:hint="eastAsia" w:ascii="宋体" w:hAnsi="宋体" w:cs="宋体"/>
          <w:sz w:val="24"/>
          <w:highlight w:val="none"/>
        </w:rPr>
        <w:t>中小企业合同金额达到</w:t>
      </w:r>
      <w:r>
        <w:rPr>
          <w:rFonts w:hint="eastAsia" w:ascii="宋体" w:hAnsi="宋体" w:cs="宋体"/>
          <w:sz w:val="24"/>
          <w:highlight w:val="none"/>
          <w:u w:val="single"/>
        </w:rPr>
        <w:t xml:space="preserve">  </w:t>
      </w:r>
      <w:r>
        <w:rPr>
          <w:rFonts w:hint="eastAsia" w:ascii="宋体" w:hAnsi="宋体" w:cs="宋体"/>
          <w:sz w:val="24"/>
          <w:highlight w:val="none"/>
        </w:rPr>
        <w:t>%，小微企业合同金额达到</w:t>
      </w:r>
      <w:r>
        <w:rPr>
          <w:rFonts w:hint="eastAsia" w:ascii="宋体" w:hAnsi="宋体" w:cs="宋体"/>
          <w:sz w:val="24"/>
          <w:highlight w:val="none"/>
          <w:u w:val="single"/>
        </w:rPr>
        <w:t xml:space="preserve"> </w:t>
      </w:r>
      <w:r>
        <w:rPr>
          <w:rFonts w:hint="eastAsia" w:ascii="宋体" w:hAnsi="宋体" w:cs="宋体"/>
          <w:sz w:val="24"/>
          <w:highlight w:val="none"/>
        </w:rPr>
        <w:t>%</w:t>
      </w:r>
      <w:r>
        <w:rPr>
          <w:rFonts w:hint="eastAsia" w:ascii="宋体" w:hAnsi="宋体" w:cs="宋体"/>
          <w:kern w:val="0"/>
          <w:sz w:val="24"/>
          <w:highlight w:val="none"/>
          <w:lang w:val="zh-CN"/>
        </w:rPr>
        <w:t xml:space="preserve">  。                                      供应商名称(电子签名)：</w:t>
      </w:r>
    </w:p>
    <w:p w14:paraId="772C763D">
      <w:pPr>
        <w:snapToGrid w:val="0"/>
        <w:spacing w:line="360" w:lineRule="auto"/>
        <w:jc w:val="right"/>
        <w:rPr>
          <w:rFonts w:ascii="宋体" w:hAnsi="宋体" w:cs="宋体"/>
          <w:kern w:val="0"/>
          <w:sz w:val="24"/>
          <w:highlight w:val="none"/>
          <w:lang w:val="zh-CN"/>
        </w:rPr>
      </w:pPr>
      <w:r>
        <w:rPr>
          <w:rFonts w:hint="eastAsia" w:ascii="宋体" w:hAnsi="宋体" w:cs="宋体"/>
          <w:kern w:val="0"/>
          <w:sz w:val="24"/>
          <w:highlight w:val="none"/>
          <w:lang w:val="zh-CN"/>
        </w:rPr>
        <w:t>分包供应商名称(电子签名/公章)：</w:t>
      </w:r>
    </w:p>
    <w:p w14:paraId="1D9A6B6C">
      <w:pPr>
        <w:snapToGrid w:val="0"/>
        <w:spacing w:line="360" w:lineRule="auto"/>
        <w:ind w:firstLine="5760" w:firstLineChars="2400"/>
        <w:rPr>
          <w:rFonts w:ascii="宋体" w:hAnsi="宋体" w:cs="宋体"/>
          <w:highlight w:val="none"/>
        </w:rPr>
      </w:pPr>
      <w:r>
        <w:rPr>
          <w:rFonts w:hint="eastAsia" w:ascii="宋体" w:hAnsi="宋体" w:cs="宋体"/>
          <w:kern w:val="0"/>
          <w:sz w:val="24"/>
          <w:highlight w:val="none"/>
          <w:lang w:val="zh-CN"/>
        </w:rPr>
        <w:t>……</w:t>
      </w:r>
    </w:p>
    <w:p w14:paraId="59CA1D0F">
      <w:pPr>
        <w:spacing w:line="360" w:lineRule="auto"/>
        <w:jc w:val="center"/>
        <w:rPr>
          <w:rFonts w:ascii="宋体" w:hAnsi="宋体" w:cs="宋体"/>
          <w:kern w:val="0"/>
          <w:sz w:val="24"/>
          <w:highlight w:val="none"/>
          <w:lang w:val="zh-CN"/>
        </w:rPr>
      </w:pPr>
      <w:r>
        <w:rPr>
          <w:rFonts w:hint="eastAsia" w:ascii="宋体" w:hAnsi="宋体" w:cs="宋体"/>
          <w:kern w:val="0"/>
          <w:sz w:val="24"/>
          <w:highlight w:val="none"/>
          <w:lang w:val="zh-CN"/>
        </w:rPr>
        <w:t xml:space="preserve">                                        日期：  年  月   日</w:t>
      </w:r>
    </w:p>
    <w:p w14:paraId="52F2EC2F">
      <w:pPr>
        <w:widowControl/>
        <w:adjustRightInd/>
        <w:jc w:val="left"/>
        <w:rPr>
          <w:rFonts w:ascii="宋体" w:hAnsi="宋体" w:cs="仿宋_GB2312"/>
          <w:b/>
          <w:kern w:val="0"/>
          <w:sz w:val="32"/>
          <w:szCs w:val="32"/>
          <w:highlight w:val="none"/>
          <w:lang w:val="zh-CN"/>
        </w:rPr>
      </w:pPr>
      <w:r>
        <w:rPr>
          <w:rFonts w:ascii="宋体" w:hAnsi="宋体" w:cs="仿宋_GB2312"/>
          <w:b/>
          <w:kern w:val="0"/>
          <w:sz w:val="32"/>
          <w:szCs w:val="32"/>
          <w:highlight w:val="none"/>
          <w:lang w:val="zh-CN"/>
        </w:rPr>
        <w:br w:type="page"/>
      </w:r>
    </w:p>
    <w:p w14:paraId="27E6E50C">
      <w:pPr>
        <w:spacing w:line="360" w:lineRule="auto"/>
        <w:jc w:val="center"/>
        <w:rPr>
          <w:rFonts w:ascii="宋体" w:hAnsi="宋体" w:cs="仿宋_GB2312"/>
          <w:b/>
          <w:sz w:val="32"/>
          <w:szCs w:val="32"/>
          <w:highlight w:val="none"/>
        </w:rPr>
      </w:pPr>
      <w:r>
        <w:rPr>
          <w:rFonts w:hint="eastAsia" w:ascii="宋体" w:hAnsi="宋体" w:cs="仿宋_GB2312"/>
          <w:b/>
          <w:kern w:val="0"/>
          <w:sz w:val="32"/>
          <w:szCs w:val="32"/>
          <w:highlight w:val="none"/>
          <w:lang w:val="zh-CN"/>
        </w:rPr>
        <w:t>五</w:t>
      </w:r>
      <w:r>
        <w:rPr>
          <w:rFonts w:hint="eastAsia" w:ascii="宋体" w:hAnsi="宋体" w:cs="仿宋_GB2312"/>
          <w:b/>
          <w:sz w:val="32"/>
          <w:szCs w:val="32"/>
          <w:highlight w:val="none"/>
        </w:rPr>
        <w:t>、所有资信文件（复印件）</w:t>
      </w:r>
    </w:p>
    <w:p w14:paraId="4290A53A">
      <w:pPr>
        <w:spacing w:line="360" w:lineRule="auto"/>
        <w:jc w:val="center"/>
        <w:rPr>
          <w:rFonts w:ascii="宋体" w:hAnsi="宋体" w:cs="仿宋_GB2312"/>
          <w:b/>
          <w:sz w:val="32"/>
          <w:szCs w:val="32"/>
          <w:highlight w:val="none"/>
        </w:rPr>
      </w:pPr>
      <w:r>
        <w:rPr>
          <w:rFonts w:hint="eastAsia" w:ascii="宋体" w:hAnsi="宋体" w:cs="仿宋_GB2312"/>
          <w:sz w:val="24"/>
          <w:highlight w:val="none"/>
        </w:rPr>
        <w:t>（由供应商根据采购需求及磋商文件要求编制）</w:t>
      </w:r>
    </w:p>
    <w:p w14:paraId="42718046">
      <w:pPr>
        <w:spacing w:line="360" w:lineRule="auto"/>
        <w:jc w:val="center"/>
        <w:rPr>
          <w:rFonts w:ascii="宋体" w:hAnsi="宋体" w:cs="仿宋_GB2312"/>
          <w:b/>
          <w:sz w:val="30"/>
          <w:szCs w:val="30"/>
          <w:highlight w:val="none"/>
        </w:rPr>
      </w:pPr>
    </w:p>
    <w:p w14:paraId="28330E08">
      <w:pPr>
        <w:snapToGrid w:val="0"/>
        <w:spacing w:line="360" w:lineRule="auto"/>
        <w:ind w:firstLine="5160" w:firstLineChars="2150"/>
        <w:rPr>
          <w:rFonts w:ascii="宋体" w:hAnsi="宋体" w:cs="仿宋_GB2312"/>
          <w:kern w:val="0"/>
          <w:sz w:val="24"/>
          <w:highlight w:val="none"/>
        </w:rPr>
      </w:pPr>
      <w:r>
        <w:rPr>
          <w:rFonts w:hint="eastAsia" w:ascii="宋体" w:hAnsi="宋体" w:cs="仿宋_GB2312"/>
          <w:kern w:val="0"/>
          <w:sz w:val="24"/>
          <w:highlight w:val="none"/>
          <w:lang w:val="zh-CN"/>
        </w:rPr>
        <w:t>供应商名称(电子签名)：</w:t>
      </w:r>
    </w:p>
    <w:p w14:paraId="22069075">
      <w:pPr>
        <w:snapToGrid w:val="0"/>
        <w:spacing w:line="360" w:lineRule="auto"/>
        <w:ind w:firstLine="5160" w:firstLineChars="2150"/>
        <w:rPr>
          <w:rFonts w:ascii="宋体" w:hAnsi="宋体" w:cs="仿宋_GB2312"/>
          <w:kern w:val="0"/>
          <w:sz w:val="24"/>
          <w:highlight w:val="none"/>
          <w:lang w:val="zh-CN"/>
        </w:rPr>
      </w:pPr>
      <w:r>
        <w:rPr>
          <w:rFonts w:hint="eastAsia" w:ascii="宋体" w:hAnsi="宋体" w:cs="仿宋_GB2312"/>
          <w:kern w:val="0"/>
          <w:sz w:val="24"/>
          <w:highlight w:val="none"/>
          <w:lang w:val="zh-CN"/>
        </w:rPr>
        <w:t>日期</w:t>
      </w:r>
      <w:r>
        <w:rPr>
          <w:rFonts w:hint="eastAsia" w:ascii="宋体" w:hAnsi="宋体" w:cs="仿宋_GB2312"/>
          <w:kern w:val="0"/>
          <w:sz w:val="24"/>
          <w:highlight w:val="none"/>
        </w:rPr>
        <w:t xml:space="preserve">：   年  </w:t>
      </w:r>
      <w:r>
        <w:rPr>
          <w:rFonts w:hint="eastAsia" w:ascii="宋体" w:hAnsi="宋体" w:cs="仿宋_GB2312"/>
          <w:kern w:val="0"/>
          <w:sz w:val="24"/>
          <w:highlight w:val="none"/>
          <w:lang w:val="zh-CN"/>
        </w:rPr>
        <w:t>月</w:t>
      </w:r>
      <w:r>
        <w:rPr>
          <w:rFonts w:hint="eastAsia" w:ascii="宋体" w:hAnsi="宋体" w:cs="仿宋_GB2312"/>
          <w:kern w:val="0"/>
          <w:sz w:val="24"/>
          <w:highlight w:val="none"/>
        </w:rPr>
        <w:t xml:space="preserve">   </w:t>
      </w:r>
      <w:r>
        <w:rPr>
          <w:rFonts w:hint="eastAsia" w:ascii="宋体" w:hAnsi="宋体" w:cs="仿宋_GB2312"/>
          <w:kern w:val="0"/>
          <w:sz w:val="24"/>
          <w:highlight w:val="none"/>
          <w:lang w:val="zh-CN"/>
        </w:rPr>
        <w:t>日</w:t>
      </w:r>
    </w:p>
    <w:p w14:paraId="1895B796">
      <w:pPr>
        <w:spacing w:line="360" w:lineRule="auto"/>
        <w:jc w:val="center"/>
        <w:rPr>
          <w:rFonts w:ascii="宋体" w:hAnsi="宋体" w:cs="仿宋_GB2312"/>
          <w:b/>
          <w:kern w:val="0"/>
          <w:sz w:val="32"/>
          <w:szCs w:val="32"/>
          <w:highlight w:val="none"/>
        </w:rPr>
      </w:pPr>
    </w:p>
    <w:p w14:paraId="74DCA6D4">
      <w:pPr>
        <w:spacing w:line="360" w:lineRule="auto"/>
        <w:jc w:val="center"/>
        <w:rPr>
          <w:rFonts w:ascii="宋体" w:hAnsi="宋体" w:cs="仿宋_GB2312"/>
          <w:b/>
          <w:bCs/>
          <w:sz w:val="32"/>
          <w:szCs w:val="32"/>
          <w:highlight w:val="none"/>
        </w:rPr>
      </w:pPr>
      <w:r>
        <w:rPr>
          <w:rFonts w:hint="eastAsia" w:ascii="宋体" w:hAnsi="宋体" w:cs="仿宋_GB2312"/>
          <w:b/>
          <w:kern w:val="0"/>
          <w:sz w:val="32"/>
          <w:szCs w:val="32"/>
          <w:highlight w:val="none"/>
        </w:rPr>
        <w:t>六</w:t>
      </w:r>
      <w:r>
        <w:rPr>
          <w:rFonts w:hint="eastAsia" w:ascii="宋体" w:hAnsi="宋体" w:cs="仿宋_GB2312"/>
          <w:b/>
          <w:bCs/>
          <w:sz w:val="32"/>
          <w:szCs w:val="32"/>
          <w:highlight w:val="none"/>
        </w:rPr>
        <w:t>、</w:t>
      </w:r>
      <w:r>
        <w:rPr>
          <w:rFonts w:hint="eastAsia" w:ascii="宋体" w:hAnsi="宋体" w:cs="仿宋_GB2312"/>
          <w:b/>
          <w:kern w:val="0"/>
          <w:sz w:val="32"/>
          <w:szCs w:val="32"/>
          <w:highlight w:val="none"/>
          <w:lang w:val="zh-CN"/>
        </w:rPr>
        <w:t>主要业绩证明</w:t>
      </w:r>
    </w:p>
    <w:p w14:paraId="122866EA">
      <w:pPr>
        <w:autoSpaceDE w:val="0"/>
        <w:autoSpaceDN w:val="0"/>
        <w:spacing w:line="360" w:lineRule="auto"/>
        <w:ind w:firstLine="120"/>
        <w:rPr>
          <w:rFonts w:ascii="宋体" w:hAnsi="宋体" w:cs="仿宋_GB2312"/>
          <w:b/>
          <w:sz w:val="24"/>
          <w:highlight w:val="none"/>
        </w:rPr>
      </w:pPr>
      <w:r>
        <w:rPr>
          <w:rFonts w:hint="eastAsia" w:ascii="宋体" w:hAnsi="宋体" w:cs="仿宋_GB2312"/>
          <w:b/>
          <w:sz w:val="24"/>
          <w:highlight w:val="none"/>
        </w:rPr>
        <w:t>附表 :相关项目建设业绩一览表</w:t>
      </w:r>
    </w:p>
    <w:tbl>
      <w:tblPr>
        <w:tblStyle w:val="17"/>
        <w:tblW w:w="9135" w:type="dxa"/>
        <w:tblInd w:w="108" w:type="dxa"/>
        <w:tblLayout w:type="fixed"/>
        <w:tblCellMar>
          <w:top w:w="0" w:type="dxa"/>
          <w:left w:w="108" w:type="dxa"/>
          <w:bottom w:w="0" w:type="dxa"/>
          <w:right w:w="108" w:type="dxa"/>
        </w:tblCellMar>
      </w:tblPr>
      <w:tblGrid>
        <w:gridCol w:w="1800"/>
        <w:gridCol w:w="951"/>
        <w:gridCol w:w="1356"/>
        <w:gridCol w:w="1143"/>
        <w:gridCol w:w="1155"/>
        <w:gridCol w:w="1515"/>
        <w:gridCol w:w="1215"/>
      </w:tblGrid>
      <w:tr w14:paraId="1068D1FC">
        <w:tblPrEx>
          <w:tblCellMar>
            <w:top w:w="0" w:type="dxa"/>
            <w:left w:w="108" w:type="dxa"/>
            <w:bottom w:w="0" w:type="dxa"/>
            <w:right w:w="108" w:type="dxa"/>
          </w:tblCellMar>
        </w:tblPrEx>
        <w:trPr>
          <w:trHeight w:val="1177" w:hRule="atLeast"/>
        </w:trPr>
        <w:tc>
          <w:tcPr>
            <w:tcW w:w="1800" w:type="dxa"/>
            <w:tcBorders>
              <w:top w:val="single" w:color="auto" w:sz="6" w:space="0"/>
              <w:left w:val="single" w:color="auto" w:sz="6" w:space="0"/>
              <w:bottom w:val="single" w:color="auto" w:sz="6" w:space="0"/>
              <w:right w:val="single" w:color="auto" w:sz="6" w:space="0"/>
            </w:tcBorders>
            <w:vAlign w:val="center"/>
          </w:tcPr>
          <w:p w14:paraId="58A3CF58">
            <w:pPr>
              <w:autoSpaceDE w:val="0"/>
              <w:autoSpaceDN w:val="0"/>
              <w:spacing w:line="360" w:lineRule="auto"/>
              <w:jc w:val="center"/>
              <w:rPr>
                <w:rFonts w:ascii="宋体" w:hAnsi="宋体" w:cs="仿宋_GB2312"/>
                <w:sz w:val="24"/>
                <w:highlight w:val="none"/>
              </w:rPr>
            </w:pPr>
            <w:r>
              <w:rPr>
                <w:rFonts w:hint="eastAsia" w:ascii="宋体" w:hAnsi="宋体" w:cs="仿宋_GB2312"/>
                <w:sz w:val="24"/>
                <w:highlight w:val="none"/>
              </w:rPr>
              <w:t>项目名称</w:t>
            </w:r>
          </w:p>
        </w:tc>
        <w:tc>
          <w:tcPr>
            <w:tcW w:w="951" w:type="dxa"/>
            <w:tcBorders>
              <w:top w:val="single" w:color="auto" w:sz="6" w:space="0"/>
              <w:left w:val="single" w:color="auto" w:sz="6" w:space="0"/>
              <w:bottom w:val="single" w:color="auto" w:sz="6" w:space="0"/>
              <w:right w:val="single" w:color="auto" w:sz="6" w:space="0"/>
            </w:tcBorders>
            <w:vAlign w:val="center"/>
          </w:tcPr>
          <w:p w14:paraId="23CB37F4">
            <w:pPr>
              <w:autoSpaceDE w:val="0"/>
              <w:autoSpaceDN w:val="0"/>
              <w:spacing w:line="360" w:lineRule="auto"/>
              <w:jc w:val="center"/>
              <w:rPr>
                <w:rFonts w:ascii="宋体" w:hAnsi="宋体" w:cs="仿宋_GB2312"/>
                <w:sz w:val="24"/>
                <w:highlight w:val="none"/>
              </w:rPr>
            </w:pPr>
            <w:r>
              <w:rPr>
                <w:rFonts w:hint="eastAsia" w:ascii="宋体" w:hAnsi="宋体" w:cs="仿宋_GB2312"/>
                <w:sz w:val="24"/>
                <w:highlight w:val="none"/>
              </w:rPr>
              <w:t>项目</w:t>
            </w:r>
          </w:p>
          <w:p w14:paraId="5B383C14">
            <w:pPr>
              <w:autoSpaceDE w:val="0"/>
              <w:autoSpaceDN w:val="0"/>
              <w:spacing w:line="360" w:lineRule="auto"/>
              <w:jc w:val="center"/>
              <w:rPr>
                <w:rFonts w:ascii="宋体" w:hAnsi="宋体" w:cs="仿宋_GB2312"/>
                <w:sz w:val="24"/>
                <w:highlight w:val="none"/>
              </w:rPr>
            </w:pPr>
            <w:r>
              <w:rPr>
                <w:rFonts w:hint="eastAsia" w:ascii="宋体" w:hAnsi="宋体" w:cs="仿宋_GB2312"/>
                <w:sz w:val="24"/>
                <w:highlight w:val="none"/>
              </w:rPr>
              <w:t>类型</w:t>
            </w:r>
          </w:p>
        </w:tc>
        <w:tc>
          <w:tcPr>
            <w:tcW w:w="1356" w:type="dxa"/>
            <w:tcBorders>
              <w:top w:val="single" w:color="auto" w:sz="6" w:space="0"/>
              <w:left w:val="single" w:color="auto" w:sz="6" w:space="0"/>
              <w:bottom w:val="single" w:color="auto" w:sz="6" w:space="0"/>
              <w:right w:val="single" w:color="auto" w:sz="6" w:space="0"/>
            </w:tcBorders>
            <w:vAlign w:val="center"/>
          </w:tcPr>
          <w:p w14:paraId="14695720">
            <w:pPr>
              <w:autoSpaceDE w:val="0"/>
              <w:autoSpaceDN w:val="0"/>
              <w:spacing w:line="360" w:lineRule="auto"/>
              <w:jc w:val="center"/>
              <w:rPr>
                <w:rFonts w:ascii="宋体" w:hAnsi="宋体" w:cs="仿宋_GB2312"/>
                <w:sz w:val="24"/>
                <w:highlight w:val="none"/>
              </w:rPr>
            </w:pPr>
            <w:r>
              <w:rPr>
                <w:rFonts w:hint="eastAsia" w:ascii="宋体" w:hAnsi="宋体" w:cs="仿宋_GB2312"/>
                <w:sz w:val="24"/>
                <w:highlight w:val="none"/>
              </w:rPr>
              <w:t>简要描述</w:t>
            </w:r>
          </w:p>
        </w:tc>
        <w:tc>
          <w:tcPr>
            <w:tcW w:w="1143" w:type="dxa"/>
            <w:tcBorders>
              <w:top w:val="single" w:color="auto" w:sz="6" w:space="0"/>
              <w:left w:val="single" w:color="auto" w:sz="6" w:space="0"/>
              <w:bottom w:val="single" w:color="auto" w:sz="6" w:space="0"/>
              <w:right w:val="single" w:color="auto" w:sz="6" w:space="0"/>
            </w:tcBorders>
            <w:vAlign w:val="center"/>
          </w:tcPr>
          <w:p w14:paraId="278D04D2">
            <w:pPr>
              <w:autoSpaceDE w:val="0"/>
              <w:autoSpaceDN w:val="0"/>
              <w:spacing w:line="360" w:lineRule="auto"/>
              <w:jc w:val="center"/>
              <w:rPr>
                <w:rFonts w:ascii="宋体" w:hAnsi="宋体" w:cs="仿宋_GB2312"/>
                <w:sz w:val="24"/>
                <w:highlight w:val="none"/>
              </w:rPr>
            </w:pPr>
            <w:r>
              <w:rPr>
                <w:rFonts w:hint="eastAsia" w:ascii="宋体" w:hAnsi="宋体" w:cs="仿宋_GB2312"/>
                <w:sz w:val="24"/>
                <w:highlight w:val="none"/>
              </w:rPr>
              <w:t>项目</w:t>
            </w:r>
          </w:p>
          <w:p w14:paraId="748F8B8B">
            <w:pPr>
              <w:autoSpaceDE w:val="0"/>
              <w:autoSpaceDN w:val="0"/>
              <w:spacing w:line="360" w:lineRule="auto"/>
              <w:jc w:val="center"/>
              <w:rPr>
                <w:rFonts w:ascii="宋体" w:hAnsi="宋体" w:cs="仿宋_GB2312"/>
                <w:sz w:val="24"/>
                <w:highlight w:val="none"/>
              </w:rPr>
            </w:pPr>
            <w:r>
              <w:rPr>
                <w:rFonts w:hint="eastAsia" w:ascii="宋体" w:hAnsi="宋体" w:cs="仿宋_GB2312"/>
                <w:sz w:val="24"/>
                <w:highlight w:val="none"/>
              </w:rPr>
              <w:t>投资</w:t>
            </w:r>
          </w:p>
          <w:p w14:paraId="5E02B273">
            <w:pPr>
              <w:autoSpaceDE w:val="0"/>
              <w:autoSpaceDN w:val="0"/>
              <w:spacing w:line="360" w:lineRule="auto"/>
              <w:jc w:val="center"/>
              <w:rPr>
                <w:rFonts w:ascii="宋体" w:hAnsi="宋体" w:cs="仿宋_GB2312"/>
                <w:sz w:val="24"/>
                <w:highlight w:val="none"/>
              </w:rPr>
            </w:pPr>
            <w:r>
              <w:rPr>
                <w:rFonts w:hint="eastAsia" w:ascii="宋体" w:hAnsi="宋体" w:cs="仿宋_GB2312"/>
                <w:sz w:val="24"/>
                <w:highlight w:val="none"/>
              </w:rPr>
              <w:t>（万元）</w:t>
            </w:r>
          </w:p>
        </w:tc>
        <w:tc>
          <w:tcPr>
            <w:tcW w:w="1155" w:type="dxa"/>
            <w:tcBorders>
              <w:top w:val="single" w:color="auto" w:sz="6" w:space="0"/>
              <w:left w:val="single" w:color="auto" w:sz="6" w:space="0"/>
              <w:bottom w:val="single" w:color="auto" w:sz="6" w:space="0"/>
              <w:right w:val="single" w:color="auto" w:sz="6" w:space="0"/>
            </w:tcBorders>
            <w:vAlign w:val="center"/>
          </w:tcPr>
          <w:p w14:paraId="5EBCF4A1">
            <w:pPr>
              <w:autoSpaceDE w:val="0"/>
              <w:autoSpaceDN w:val="0"/>
              <w:spacing w:line="360" w:lineRule="auto"/>
              <w:jc w:val="center"/>
              <w:rPr>
                <w:rFonts w:ascii="宋体" w:hAnsi="宋体" w:cs="仿宋_GB2312"/>
                <w:sz w:val="24"/>
                <w:highlight w:val="none"/>
              </w:rPr>
            </w:pPr>
            <w:r>
              <w:rPr>
                <w:rFonts w:hint="eastAsia" w:ascii="宋体" w:hAnsi="宋体" w:cs="仿宋_GB2312"/>
                <w:sz w:val="24"/>
                <w:highlight w:val="none"/>
              </w:rPr>
              <w:t>开竣工日期</w:t>
            </w:r>
          </w:p>
        </w:tc>
        <w:tc>
          <w:tcPr>
            <w:tcW w:w="1515" w:type="dxa"/>
            <w:tcBorders>
              <w:top w:val="single" w:color="auto" w:sz="6" w:space="0"/>
              <w:left w:val="single" w:color="auto" w:sz="6" w:space="0"/>
              <w:bottom w:val="single" w:color="auto" w:sz="6" w:space="0"/>
              <w:right w:val="single" w:color="auto" w:sz="6" w:space="0"/>
            </w:tcBorders>
            <w:vAlign w:val="center"/>
          </w:tcPr>
          <w:p w14:paraId="1EBE7C13">
            <w:pPr>
              <w:autoSpaceDE w:val="0"/>
              <w:autoSpaceDN w:val="0"/>
              <w:spacing w:line="360" w:lineRule="auto"/>
              <w:jc w:val="center"/>
              <w:rPr>
                <w:rFonts w:ascii="宋体" w:hAnsi="宋体" w:cs="仿宋_GB2312"/>
                <w:sz w:val="24"/>
                <w:highlight w:val="none"/>
              </w:rPr>
            </w:pPr>
            <w:r>
              <w:rPr>
                <w:rFonts w:hint="eastAsia" w:ascii="宋体" w:hAnsi="宋体" w:cs="仿宋_GB2312"/>
                <w:sz w:val="24"/>
                <w:highlight w:val="none"/>
              </w:rPr>
              <w:t>项目地址与建设单位联系电话</w:t>
            </w:r>
          </w:p>
        </w:tc>
        <w:tc>
          <w:tcPr>
            <w:tcW w:w="1215" w:type="dxa"/>
            <w:tcBorders>
              <w:top w:val="single" w:color="auto" w:sz="6" w:space="0"/>
              <w:left w:val="single" w:color="auto" w:sz="6" w:space="0"/>
              <w:bottom w:val="single" w:color="auto" w:sz="6" w:space="0"/>
              <w:right w:val="single" w:color="auto" w:sz="6" w:space="0"/>
            </w:tcBorders>
            <w:vAlign w:val="center"/>
          </w:tcPr>
          <w:p w14:paraId="396084C1">
            <w:pPr>
              <w:autoSpaceDE w:val="0"/>
              <w:autoSpaceDN w:val="0"/>
              <w:spacing w:line="360" w:lineRule="auto"/>
              <w:jc w:val="center"/>
              <w:rPr>
                <w:rFonts w:ascii="宋体" w:hAnsi="宋体" w:cs="仿宋_GB2312"/>
                <w:sz w:val="24"/>
                <w:highlight w:val="none"/>
              </w:rPr>
            </w:pPr>
            <w:r>
              <w:rPr>
                <w:rFonts w:hint="eastAsia" w:ascii="宋体" w:hAnsi="宋体" w:cs="仿宋_GB2312"/>
                <w:sz w:val="24"/>
                <w:highlight w:val="none"/>
              </w:rPr>
              <w:t>所在页码</w:t>
            </w:r>
          </w:p>
        </w:tc>
      </w:tr>
      <w:tr w14:paraId="3AF4CC94">
        <w:tblPrEx>
          <w:tblCellMar>
            <w:top w:w="0" w:type="dxa"/>
            <w:left w:w="108" w:type="dxa"/>
            <w:bottom w:w="0" w:type="dxa"/>
            <w:right w:w="108" w:type="dxa"/>
          </w:tblCellMar>
        </w:tblPrEx>
        <w:trPr>
          <w:trHeight w:val="894" w:hRule="atLeast"/>
        </w:trPr>
        <w:tc>
          <w:tcPr>
            <w:tcW w:w="1800" w:type="dxa"/>
            <w:tcBorders>
              <w:top w:val="single" w:color="auto" w:sz="6" w:space="0"/>
              <w:left w:val="single" w:color="auto" w:sz="6" w:space="0"/>
              <w:bottom w:val="single" w:color="auto" w:sz="6" w:space="0"/>
              <w:right w:val="single" w:color="auto" w:sz="6" w:space="0"/>
            </w:tcBorders>
          </w:tcPr>
          <w:p w14:paraId="67DCBEDE">
            <w:pPr>
              <w:autoSpaceDE w:val="0"/>
              <w:autoSpaceDN w:val="0"/>
              <w:spacing w:line="360" w:lineRule="auto"/>
              <w:rPr>
                <w:rFonts w:ascii="宋体" w:hAnsi="宋体" w:cs="仿宋_GB2312"/>
                <w:sz w:val="24"/>
                <w:highlight w:val="none"/>
              </w:rPr>
            </w:pPr>
          </w:p>
        </w:tc>
        <w:tc>
          <w:tcPr>
            <w:tcW w:w="951" w:type="dxa"/>
            <w:tcBorders>
              <w:top w:val="single" w:color="auto" w:sz="6" w:space="0"/>
              <w:left w:val="single" w:color="auto" w:sz="6" w:space="0"/>
              <w:bottom w:val="single" w:color="auto" w:sz="6" w:space="0"/>
              <w:right w:val="single" w:color="auto" w:sz="6" w:space="0"/>
            </w:tcBorders>
          </w:tcPr>
          <w:p w14:paraId="2B4BFFCC">
            <w:pPr>
              <w:autoSpaceDE w:val="0"/>
              <w:autoSpaceDN w:val="0"/>
              <w:spacing w:line="360" w:lineRule="auto"/>
              <w:rPr>
                <w:rFonts w:ascii="宋体" w:hAnsi="宋体" w:cs="仿宋_GB2312"/>
                <w:sz w:val="24"/>
                <w:highlight w:val="none"/>
              </w:rPr>
            </w:pPr>
          </w:p>
        </w:tc>
        <w:tc>
          <w:tcPr>
            <w:tcW w:w="1356" w:type="dxa"/>
            <w:tcBorders>
              <w:top w:val="single" w:color="auto" w:sz="6" w:space="0"/>
              <w:left w:val="single" w:color="auto" w:sz="6" w:space="0"/>
              <w:bottom w:val="single" w:color="auto" w:sz="6" w:space="0"/>
              <w:right w:val="single" w:color="auto" w:sz="6" w:space="0"/>
            </w:tcBorders>
          </w:tcPr>
          <w:p w14:paraId="0582B43D">
            <w:pPr>
              <w:autoSpaceDE w:val="0"/>
              <w:autoSpaceDN w:val="0"/>
              <w:spacing w:line="360" w:lineRule="auto"/>
              <w:rPr>
                <w:rFonts w:ascii="宋体" w:hAnsi="宋体" w:cs="仿宋_GB2312"/>
                <w:sz w:val="24"/>
                <w:highlight w:val="none"/>
              </w:rPr>
            </w:pPr>
          </w:p>
        </w:tc>
        <w:tc>
          <w:tcPr>
            <w:tcW w:w="1143" w:type="dxa"/>
            <w:tcBorders>
              <w:top w:val="single" w:color="auto" w:sz="6" w:space="0"/>
              <w:left w:val="single" w:color="auto" w:sz="6" w:space="0"/>
              <w:bottom w:val="single" w:color="auto" w:sz="6" w:space="0"/>
              <w:right w:val="single" w:color="auto" w:sz="6" w:space="0"/>
            </w:tcBorders>
          </w:tcPr>
          <w:p w14:paraId="393B0381">
            <w:pPr>
              <w:autoSpaceDE w:val="0"/>
              <w:autoSpaceDN w:val="0"/>
              <w:spacing w:line="360" w:lineRule="auto"/>
              <w:rPr>
                <w:rFonts w:ascii="宋体" w:hAnsi="宋体" w:cs="仿宋_GB2312"/>
                <w:sz w:val="24"/>
                <w:highlight w:val="none"/>
              </w:rPr>
            </w:pPr>
          </w:p>
        </w:tc>
        <w:tc>
          <w:tcPr>
            <w:tcW w:w="1155" w:type="dxa"/>
            <w:tcBorders>
              <w:top w:val="single" w:color="auto" w:sz="6" w:space="0"/>
              <w:left w:val="single" w:color="auto" w:sz="6" w:space="0"/>
              <w:bottom w:val="single" w:color="auto" w:sz="6" w:space="0"/>
              <w:right w:val="single" w:color="auto" w:sz="6" w:space="0"/>
            </w:tcBorders>
          </w:tcPr>
          <w:p w14:paraId="4E9AC0CA">
            <w:pPr>
              <w:autoSpaceDE w:val="0"/>
              <w:autoSpaceDN w:val="0"/>
              <w:spacing w:line="360" w:lineRule="auto"/>
              <w:rPr>
                <w:rFonts w:ascii="宋体" w:hAnsi="宋体" w:cs="仿宋_GB2312"/>
                <w:sz w:val="24"/>
                <w:highlight w:val="none"/>
              </w:rPr>
            </w:pPr>
          </w:p>
        </w:tc>
        <w:tc>
          <w:tcPr>
            <w:tcW w:w="1515" w:type="dxa"/>
            <w:tcBorders>
              <w:top w:val="single" w:color="auto" w:sz="6" w:space="0"/>
              <w:left w:val="single" w:color="auto" w:sz="6" w:space="0"/>
              <w:bottom w:val="single" w:color="auto" w:sz="6" w:space="0"/>
              <w:right w:val="single" w:color="auto" w:sz="6" w:space="0"/>
            </w:tcBorders>
          </w:tcPr>
          <w:p w14:paraId="113EB301">
            <w:pPr>
              <w:autoSpaceDE w:val="0"/>
              <w:autoSpaceDN w:val="0"/>
              <w:spacing w:line="360" w:lineRule="auto"/>
              <w:rPr>
                <w:rFonts w:ascii="宋体" w:hAnsi="宋体" w:cs="仿宋_GB2312"/>
                <w:sz w:val="24"/>
                <w:highlight w:val="none"/>
              </w:rPr>
            </w:pPr>
          </w:p>
        </w:tc>
        <w:tc>
          <w:tcPr>
            <w:tcW w:w="1215" w:type="dxa"/>
            <w:tcBorders>
              <w:top w:val="single" w:color="auto" w:sz="6" w:space="0"/>
              <w:left w:val="single" w:color="auto" w:sz="6" w:space="0"/>
              <w:bottom w:val="single" w:color="auto" w:sz="6" w:space="0"/>
              <w:right w:val="single" w:color="auto" w:sz="6" w:space="0"/>
            </w:tcBorders>
          </w:tcPr>
          <w:p w14:paraId="291FBEB9">
            <w:pPr>
              <w:autoSpaceDE w:val="0"/>
              <w:autoSpaceDN w:val="0"/>
              <w:spacing w:line="360" w:lineRule="auto"/>
              <w:rPr>
                <w:rFonts w:ascii="宋体" w:hAnsi="宋体" w:cs="仿宋_GB2312"/>
                <w:sz w:val="24"/>
                <w:highlight w:val="none"/>
              </w:rPr>
            </w:pPr>
          </w:p>
        </w:tc>
      </w:tr>
      <w:tr w14:paraId="01E2B7B6">
        <w:tblPrEx>
          <w:tblCellMar>
            <w:top w:w="0" w:type="dxa"/>
            <w:left w:w="108" w:type="dxa"/>
            <w:bottom w:w="0" w:type="dxa"/>
            <w:right w:w="108" w:type="dxa"/>
          </w:tblCellMar>
        </w:tblPrEx>
        <w:trPr>
          <w:trHeight w:val="920" w:hRule="atLeast"/>
        </w:trPr>
        <w:tc>
          <w:tcPr>
            <w:tcW w:w="1800" w:type="dxa"/>
            <w:tcBorders>
              <w:top w:val="single" w:color="auto" w:sz="6" w:space="0"/>
              <w:left w:val="single" w:color="auto" w:sz="6" w:space="0"/>
              <w:bottom w:val="single" w:color="auto" w:sz="6" w:space="0"/>
              <w:right w:val="single" w:color="auto" w:sz="6" w:space="0"/>
            </w:tcBorders>
          </w:tcPr>
          <w:p w14:paraId="00332799">
            <w:pPr>
              <w:autoSpaceDE w:val="0"/>
              <w:autoSpaceDN w:val="0"/>
              <w:spacing w:line="360" w:lineRule="auto"/>
              <w:rPr>
                <w:rFonts w:ascii="宋体" w:hAnsi="宋体" w:cs="仿宋_GB2312"/>
                <w:sz w:val="24"/>
                <w:highlight w:val="none"/>
              </w:rPr>
            </w:pPr>
          </w:p>
        </w:tc>
        <w:tc>
          <w:tcPr>
            <w:tcW w:w="951" w:type="dxa"/>
            <w:tcBorders>
              <w:top w:val="single" w:color="auto" w:sz="6" w:space="0"/>
              <w:left w:val="single" w:color="auto" w:sz="6" w:space="0"/>
              <w:bottom w:val="single" w:color="auto" w:sz="6" w:space="0"/>
              <w:right w:val="single" w:color="auto" w:sz="6" w:space="0"/>
            </w:tcBorders>
          </w:tcPr>
          <w:p w14:paraId="71FBB676">
            <w:pPr>
              <w:autoSpaceDE w:val="0"/>
              <w:autoSpaceDN w:val="0"/>
              <w:spacing w:line="360" w:lineRule="auto"/>
              <w:rPr>
                <w:rFonts w:ascii="宋体" w:hAnsi="宋体" w:cs="仿宋_GB2312"/>
                <w:sz w:val="24"/>
                <w:highlight w:val="none"/>
              </w:rPr>
            </w:pPr>
          </w:p>
        </w:tc>
        <w:tc>
          <w:tcPr>
            <w:tcW w:w="1356" w:type="dxa"/>
            <w:tcBorders>
              <w:top w:val="single" w:color="auto" w:sz="6" w:space="0"/>
              <w:left w:val="single" w:color="auto" w:sz="6" w:space="0"/>
              <w:bottom w:val="single" w:color="auto" w:sz="6" w:space="0"/>
              <w:right w:val="single" w:color="auto" w:sz="6" w:space="0"/>
            </w:tcBorders>
          </w:tcPr>
          <w:p w14:paraId="1A68261B">
            <w:pPr>
              <w:autoSpaceDE w:val="0"/>
              <w:autoSpaceDN w:val="0"/>
              <w:spacing w:line="360" w:lineRule="auto"/>
              <w:rPr>
                <w:rFonts w:ascii="宋体" w:hAnsi="宋体" w:cs="仿宋_GB2312"/>
                <w:sz w:val="24"/>
                <w:highlight w:val="none"/>
              </w:rPr>
            </w:pPr>
          </w:p>
        </w:tc>
        <w:tc>
          <w:tcPr>
            <w:tcW w:w="1143" w:type="dxa"/>
            <w:tcBorders>
              <w:top w:val="single" w:color="auto" w:sz="6" w:space="0"/>
              <w:left w:val="single" w:color="auto" w:sz="6" w:space="0"/>
              <w:bottom w:val="single" w:color="auto" w:sz="6" w:space="0"/>
              <w:right w:val="single" w:color="auto" w:sz="6" w:space="0"/>
            </w:tcBorders>
          </w:tcPr>
          <w:p w14:paraId="01DC27F4">
            <w:pPr>
              <w:autoSpaceDE w:val="0"/>
              <w:autoSpaceDN w:val="0"/>
              <w:spacing w:line="360" w:lineRule="auto"/>
              <w:rPr>
                <w:rFonts w:ascii="宋体" w:hAnsi="宋体" w:cs="仿宋_GB2312"/>
                <w:sz w:val="24"/>
                <w:highlight w:val="none"/>
              </w:rPr>
            </w:pPr>
          </w:p>
        </w:tc>
        <w:tc>
          <w:tcPr>
            <w:tcW w:w="1155" w:type="dxa"/>
            <w:tcBorders>
              <w:top w:val="single" w:color="auto" w:sz="6" w:space="0"/>
              <w:left w:val="single" w:color="auto" w:sz="6" w:space="0"/>
              <w:bottom w:val="single" w:color="auto" w:sz="6" w:space="0"/>
              <w:right w:val="single" w:color="auto" w:sz="6" w:space="0"/>
            </w:tcBorders>
          </w:tcPr>
          <w:p w14:paraId="4620E9A5">
            <w:pPr>
              <w:autoSpaceDE w:val="0"/>
              <w:autoSpaceDN w:val="0"/>
              <w:spacing w:line="360" w:lineRule="auto"/>
              <w:rPr>
                <w:rFonts w:ascii="宋体" w:hAnsi="宋体" w:cs="仿宋_GB2312"/>
                <w:sz w:val="24"/>
                <w:highlight w:val="none"/>
              </w:rPr>
            </w:pPr>
          </w:p>
        </w:tc>
        <w:tc>
          <w:tcPr>
            <w:tcW w:w="1515" w:type="dxa"/>
            <w:tcBorders>
              <w:top w:val="single" w:color="auto" w:sz="6" w:space="0"/>
              <w:left w:val="single" w:color="auto" w:sz="6" w:space="0"/>
              <w:bottom w:val="single" w:color="auto" w:sz="6" w:space="0"/>
              <w:right w:val="single" w:color="auto" w:sz="6" w:space="0"/>
            </w:tcBorders>
          </w:tcPr>
          <w:p w14:paraId="113B08A1">
            <w:pPr>
              <w:autoSpaceDE w:val="0"/>
              <w:autoSpaceDN w:val="0"/>
              <w:spacing w:line="360" w:lineRule="auto"/>
              <w:rPr>
                <w:rFonts w:ascii="宋体" w:hAnsi="宋体" w:cs="仿宋_GB2312"/>
                <w:sz w:val="24"/>
                <w:highlight w:val="none"/>
              </w:rPr>
            </w:pPr>
          </w:p>
        </w:tc>
        <w:tc>
          <w:tcPr>
            <w:tcW w:w="1215" w:type="dxa"/>
            <w:tcBorders>
              <w:top w:val="single" w:color="auto" w:sz="6" w:space="0"/>
              <w:left w:val="single" w:color="auto" w:sz="6" w:space="0"/>
              <w:bottom w:val="single" w:color="auto" w:sz="6" w:space="0"/>
              <w:right w:val="single" w:color="auto" w:sz="6" w:space="0"/>
            </w:tcBorders>
          </w:tcPr>
          <w:p w14:paraId="26E1837C">
            <w:pPr>
              <w:autoSpaceDE w:val="0"/>
              <w:autoSpaceDN w:val="0"/>
              <w:spacing w:line="360" w:lineRule="auto"/>
              <w:rPr>
                <w:rFonts w:ascii="宋体" w:hAnsi="宋体" w:cs="仿宋_GB2312"/>
                <w:sz w:val="24"/>
                <w:highlight w:val="none"/>
              </w:rPr>
            </w:pPr>
          </w:p>
        </w:tc>
      </w:tr>
      <w:tr w14:paraId="562330C5">
        <w:tblPrEx>
          <w:tblCellMar>
            <w:top w:w="0" w:type="dxa"/>
            <w:left w:w="108" w:type="dxa"/>
            <w:bottom w:w="0" w:type="dxa"/>
            <w:right w:w="108" w:type="dxa"/>
          </w:tblCellMar>
        </w:tblPrEx>
        <w:trPr>
          <w:trHeight w:val="933" w:hRule="atLeast"/>
        </w:trPr>
        <w:tc>
          <w:tcPr>
            <w:tcW w:w="1800" w:type="dxa"/>
            <w:tcBorders>
              <w:top w:val="single" w:color="auto" w:sz="6" w:space="0"/>
              <w:left w:val="single" w:color="auto" w:sz="6" w:space="0"/>
              <w:bottom w:val="single" w:color="auto" w:sz="6" w:space="0"/>
              <w:right w:val="single" w:color="auto" w:sz="6" w:space="0"/>
            </w:tcBorders>
          </w:tcPr>
          <w:p w14:paraId="2C42AF5E">
            <w:pPr>
              <w:autoSpaceDE w:val="0"/>
              <w:autoSpaceDN w:val="0"/>
              <w:spacing w:line="360" w:lineRule="auto"/>
              <w:rPr>
                <w:rFonts w:ascii="宋体" w:hAnsi="宋体" w:cs="仿宋_GB2312"/>
                <w:sz w:val="24"/>
                <w:highlight w:val="none"/>
              </w:rPr>
            </w:pPr>
          </w:p>
        </w:tc>
        <w:tc>
          <w:tcPr>
            <w:tcW w:w="951" w:type="dxa"/>
            <w:tcBorders>
              <w:top w:val="single" w:color="auto" w:sz="6" w:space="0"/>
              <w:left w:val="single" w:color="auto" w:sz="6" w:space="0"/>
              <w:bottom w:val="single" w:color="auto" w:sz="6" w:space="0"/>
              <w:right w:val="single" w:color="auto" w:sz="6" w:space="0"/>
            </w:tcBorders>
          </w:tcPr>
          <w:p w14:paraId="3683675E">
            <w:pPr>
              <w:autoSpaceDE w:val="0"/>
              <w:autoSpaceDN w:val="0"/>
              <w:spacing w:line="360" w:lineRule="auto"/>
              <w:rPr>
                <w:rFonts w:ascii="宋体" w:hAnsi="宋体" w:cs="仿宋_GB2312"/>
                <w:sz w:val="24"/>
                <w:highlight w:val="none"/>
              </w:rPr>
            </w:pPr>
          </w:p>
        </w:tc>
        <w:tc>
          <w:tcPr>
            <w:tcW w:w="1356" w:type="dxa"/>
            <w:tcBorders>
              <w:top w:val="single" w:color="auto" w:sz="6" w:space="0"/>
              <w:left w:val="single" w:color="auto" w:sz="6" w:space="0"/>
              <w:bottom w:val="single" w:color="auto" w:sz="6" w:space="0"/>
              <w:right w:val="single" w:color="auto" w:sz="6" w:space="0"/>
            </w:tcBorders>
          </w:tcPr>
          <w:p w14:paraId="6EACB2CF">
            <w:pPr>
              <w:autoSpaceDE w:val="0"/>
              <w:autoSpaceDN w:val="0"/>
              <w:spacing w:line="360" w:lineRule="auto"/>
              <w:rPr>
                <w:rFonts w:ascii="宋体" w:hAnsi="宋体" w:cs="仿宋_GB2312"/>
                <w:sz w:val="24"/>
                <w:highlight w:val="none"/>
              </w:rPr>
            </w:pPr>
          </w:p>
        </w:tc>
        <w:tc>
          <w:tcPr>
            <w:tcW w:w="1143" w:type="dxa"/>
            <w:tcBorders>
              <w:top w:val="single" w:color="auto" w:sz="6" w:space="0"/>
              <w:left w:val="single" w:color="auto" w:sz="6" w:space="0"/>
              <w:bottom w:val="single" w:color="auto" w:sz="6" w:space="0"/>
              <w:right w:val="single" w:color="auto" w:sz="6" w:space="0"/>
            </w:tcBorders>
          </w:tcPr>
          <w:p w14:paraId="5B7045DB">
            <w:pPr>
              <w:autoSpaceDE w:val="0"/>
              <w:autoSpaceDN w:val="0"/>
              <w:spacing w:line="360" w:lineRule="auto"/>
              <w:rPr>
                <w:rFonts w:ascii="宋体" w:hAnsi="宋体" w:cs="仿宋_GB2312"/>
                <w:sz w:val="24"/>
                <w:highlight w:val="none"/>
              </w:rPr>
            </w:pPr>
          </w:p>
        </w:tc>
        <w:tc>
          <w:tcPr>
            <w:tcW w:w="1155" w:type="dxa"/>
            <w:tcBorders>
              <w:top w:val="single" w:color="auto" w:sz="6" w:space="0"/>
              <w:left w:val="single" w:color="auto" w:sz="6" w:space="0"/>
              <w:bottom w:val="single" w:color="auto" w:sz="6" w:space="0"/>
              <w:right w:val="single" w:color="auto" w:sz="6" w:space="0"/>
            </w:tcBorders>
          </w:tcPr>
          <w:p w14:paraId="2ECEF80A">
            <w:pPr>
              <w:autoSpaceDE w:val="0"/>
              <w:autoSpaceDN w:val="0"/>
              <w:spacing w:line="360" w:lineRule="auto"/>
              <w:rPr>
                <w:rFonts w:ascii="宋体" w:hAnsi="宋体" w:cs="仿宋_GB2312"/>
                <w:sz w:val="24"/>
                <w:highlight w:val="none"/>
              </w:rPr>
            </w:pPr>
          </w:p>
        </w:tc>
        <w:tc>
          <w:tcPr>
            <w:tcW w:w="1515" w:type="dxa"/>
            <w:tcBorders>
              <w:top w:val="single" w:color="auto" w:sz="6" w:space="0"/>
              <w:left w:val="single" w:color="auto" w:sz="6" w:space="0"/>
              <w:bottom w:val="single" w:color="auto" w:sz="6" w:space="0"/>
              <w:right w:val="single" w:color="auto" w:sz="6" w:space="0"/>
            </w:tcBorders>
          </w:tcPr>
          <w:p w14:paraId="2396FD99">
            <w:pPr>
              <w:autoSpaceDE w:val="0"/>
              <w:autoSpaceDN w:val="0"/>
              <w:spacing w:line="360" w:lineRule="auto"/>
              <w:rPr>
                <w:rFonts w:ascii="宋体" w:hAnsi="宋体" w:cs="仿宋_GB2312"/>
                <w:sz w:val="24"/>
                <w:highlight w:val="none"/>
              </w:rPr>
            </w:pPr>
          </w:p>
        </w:tc>
        <w:tc>
          <w:tcPr>
            <w:tcW w:w="1215" w:type="dxa"/>
            <w:tcBorders>
              <w:top w:val="single" w:color="auto" w:sz="6" w:space="0"/>
              <w:left w:val="single" w:color="auto" w:sz="6" w:space="0"/>
              <w:bottom w:val="single" w:color="auto" w:sz="6" w:space="0"/>
              <w:right w:val="single" w:color="auto" w:sz="6" w:space="0"/>
            </w:tcBorders>
          </w:tcPr>
          <w:p w14:paraId="772B4237">
            <w:pPr>
              <w:autoSpaceDE w:val="0"/>
              <w:autoSpaceDN w:val="0"/>
              <w:spacing w:line="360" w:lineRule="auto"/>
              <w:rPr>
                <w:rFonts w:ascii="宋体" w:hAnsi="宋体" w:cs="仿宋_GB2312"/>
                <w:sz w:val="24"/>
                <w:highlight w:val="none"/>
              </w:rPr>
            </w:pPr>
          </w:p>
        </w:tc>
      </w:tr>
      <w:tr w14:paraId="29E613F9">
        <w:tblPrEx>
          <w:tblCellMar>
            <w:top w:w="0" w:type="dxa"/>
            <w:left w:w="108" w:type="dxa"/>
            <w:bottom w:w="0" w:type="dxa"/>
            <w:right w:w="108" w:type="dxa"/>
          </w:tblCellMar>
        </w:tblPrEx>
        <w:trPr>
          <w:trHeight w:val="933" w:hRule="atLeast"/>
        </w:trPr>
        <w:tc>
          <w:tcPr>
            <w:tcW w:w="1800" w:type="dxa"/>
            <w:tcBorders>
              <w:top w:val="single" w:color="auto" w:sz="6" w:space="0"/>
              <w:left w:val="single" w:color="auto" w:sz="6" w:space="0"/>
              <w:bottom w:val="single" w:color="auto" w:sz="6" w:space="0"/>
              <w:right w:val="single" w:color="auto" w:sz="6" w:space="0"/>
            </w:tcBorders>
          </w:tcPr>
          <w:p w14:paraId="0B07F9AC">
            <w:pPr>
              <w:autoSpaceDE w:val="0"/>
              <w:autoSpaceDN w:val="0"/>
              <w:spacing w:line="360" w:lineRule="auto"/>
              <w:rPr>
                <w:rFonts w:ascii="宋体" w:hAnsi="宋体" w:cs="仿宋_GB2312"/>
                <w:sz w:val="24"/>
                <w:highlight w:val="none"/>
              </w:rPr>
            </w:pPr>
          </w:p>
        </w:tc>
        <w:tc>
          <w:tcPr>
            <w:tcW w:w="951" w:type="dxa"/>
            <w:tcBorders>
              <w:top w:val="single" w:color="auto" w:sz="6" w:space="0"/>
              <w:left w:val="single" w:color="auto" w:sz="6" w:space="0"/>
              <w:bottom w:val="single" w:color="auto" w:sz="6" w:space="0"/>
              <w:right w:val="single" w:color="auto" w:sz="6" w:space="0"/>
            </w:tcBorders>
          </w:tcPr>
          <w:p w14:paraId="26042D9E">
            <w:pPr>
              <w:autoSpaceDE w:val="0"/>
              <w:autoSpaceDN w:val="0"/>
              <w:spacing w:line="360" w:lineRule="auto"/>
              <w:rPr>
                <w:rFonts w:ascii="宋体" w:hAnsi="宋体" w:cs="仿宋_GB2312"/>
                <w:sz w:val="24"/>
                <w:highlight w:val="none"/>
              </w:rPr>
            </w:pPr>
          </w:p>
        </w:tc>
        <w:tc>
          <w:tcPr>
            <w:tcW w:w="1356" w:type="dxa"/>
            <w:tcBorders>
              <w:top w:val="single" w:color="auto" w:sz="6" w:space="0"/>
              <w:left w:val="single" w:color="auto" w:sz="6" w:space="0"/>
              <w:bottom w:val="single" w:color="auto" w:sz="6" w:space="0"/>
              <w:right w:val="single" w:color="auto" w:sz="6" w:space="0"/>
            </w:tcBorders>
          </w:tcPr>
          <w:p w14:paraId="1AEFC20E">
            <w:pPr>
              <w:autoSpaceDE w:val="0"/>
              <w:autoSpaceDN w:val="0"/>
              <w:spacing w:line="360" w:lineRule="auto"/>
              <w:rPr>
                <w:rFonts w:ascii="宋体" w:hAnsi="宋体" w:cs="仿宋_GB2312"/>
                <w:sz w:val="24"/>
                <w:highlight w:val="none"/>
              </w:rPr>
            </w:pPr>
          </w:p>
        </w:tc>
        <w:tc>
          <w:tcPr>
            <w:tcW w:w="1143" w:type="dxa"/>
            <w:tcBorders>
              <w:top w:val="single" w:color="auto" w:sz="6" w:space="0"/>
              <w:left w:val="single" w:color="auto" w:sz="6" w:space="0"/>
              <w:bottom w:val="single" w:color="auto" w:sz="6" w:space="0"/>
              <w:right w:val="single" w:color="auto" w:sz="6" w:space="0"/>
            </w:tcBorders>
          </w:tcPr>
          <w:p w14:paraId="0A4C08FC">
            <w:pPr>
              <w:autoSpaceDE w:val="0"/>
              <w:autoSpaceDN w:val="0"/>
              <w:spacing w:line="360" w:lineRule="auto"/>
              <w:rPr>
                <w:rFonts w:ascii="宋体" w:hAnsi="宋体" w:cs="仿宋_GB2312"/>
                <w:sz w:val="24"/>
                <w:highlight w:val="none"/>
              </w:rPr>
            </w:pPr>
          </w:p>
        </w:tc>
        <w:tc>
          <w:tcPr>
            <w:tcW w:w="1155" w:type="dxa"/>
            <w:tcBorders>
              <w:top w:val="single" w:color="auto" w:sz="6" w:space="0"/>
              <w:left w:val="single" w:color="auto" w:sz="6" w:space="0"/>
              <w:bottom w:val="single" w:color="auto" w:sz="6" w:space="0"/>
              <w:right w:val="single" w:color="auto" w:sz="6" w:space="0"/>
            </w:tcBorders>
          </w:tcPr>
          <w:p w14:paraId="01AC25EE">
            <w:pPr>
              <w:autoSpaceDE w:val="0"/>
              <w:autoSpaceDN w:val="0"/>
              <w:spacing w:line="360" w:lineRule="auto"/>
              <w:rPr>
                <w:rFonts w:ascii="宋体" w:hAnsi="宋体" w:cs="仿宋_GB2312"/>
                <w:sz w:val="24"/>
                <w:highlight w:val="none"/>
              </w:rPr>
            </w:pPr>
          </w:p>
        </w:tc>
        <w:tc>
          <w:tcPr>
            <w:tcW w:w="1515" w:type="dxa"/>
            <w:tcBorders>
              <w:top w:val="single" w:color="auto" w:sz="6" w:space="0"/>
              <w:left w:val="single" w:color="auto" w:sz="6" w:space="0"/>
              <w:bottom w:val="single" w:color="auto" w:sz="6" w:space="0"/>
              <w:right w:val="single" w:color="auto" w:sz="6" w:space="0"/>
            </w:tcBorders>
          </w:tcPr>
          <w:p w14:paraId="656CB9CB">
            <w:pPr>
              <w:autoSpaceDE w:val="0"/>
              <w:autoSpaceDN w:val="0"/>
              <w:spacing w:line="360" w:lineRule="auto"/>
              <w:rPr>
                <w:rFonts w:ascii="宋体" w:hAnsi="宋体" w:cs="仿宋_GB2312"/>
                <w:sz w:val="24"/>
                <w:highlight w:val="none"/>
              </w:rPr>
            </w:pPr>
          </w:p>
        </w:tc>
        <w:tc>
          <w:tcPr>
            <w:tcW w:w="1215" w:type="dxa"/>
            <w:tcBorders>
              <w:top w:val="single" w:color="auto" w:sz="6" w:space="0"/>
              <w:left w:val="single" w:color="auto" w:sz="6" w:space="0"/>
              <w:bottom w:val="single" w:color="auto" w:sz="6" w:space="0"/>
              <w:right w:val="single" w:color="auto" w:sz="6" w:space="0"/>
            </w:tcBorders>
          </w:tcPr>
          <w:p w14:paraId="7BCA9D43">
            <w:pPr>
              <w:autoSpaceDE w:val="0"/>
              <w:autoSpaceDN w:val="0"/>
              <w:spacing w:line="360" w:lineRule="auto"/>
              <w:rPr>
                <w:rFonts w:ascii="宋体" w:hAnsi="宋体" w:cs="仿宋_GB2312"/>
                <w:sz w:val="24"/>
                <w:highlight w:val="none"/>
              </w:rPr>
            </w:pPr>
          </w:p>
        </w:tc>
      </w:tr>
      <w:tr w14:paraId="77B93105">
        <w:tblPrEx>
          <w:tblCellMar>
            <w:top w:w="0" w:type="dxa"/>
            <w:left w:w="108" w:type="dxa"/>
            <w:bottom w:w="0" w:type="dxa"/>
            <w:right w:w="108" w:type="dxa"/>
          </w:tblCellMar>
        </w:tblPrEx>
        <w:trPr>
          <w:trHeight w:val="927" w:hRule="atLeast"/>
        </w:trPr>
        <w:tc>
          <w:tcPr>
            <w:tcW w:w="1800" w:type="dxa"/>
            <w:tcBorders>
              <w:top w:val="single" w:color="auto" w:sz="6" w:space="0"/>
              <w:left w:val="single" w:color="auto" w:sz="6" w:space="0"/>
              <w:bottom w:val="single" w:color="auto" w:sz="6" w:space="0"/>
              <w:right w:val="single" w:color="auto" w:sz="6" w:space="0"/>
            </w:tcBorders>
          </w:tcPr>
          <w:p w14:paraId="7A922D35">
            <w:pPr>
              <w:autoSpaceDE w:val="0"/>
              <w:autoSpaceDN w:val="0"/>
              <w:spacing w:line="360" w:lineRule="auto"/>
              <w:rPr>
                <w:rFonts w:ascii="宋体" w:hAnsi="宋体" w:cs="仿宋_GB2312"/>
                <w:sz w:val="24"/>
                <w:highlight w:val="none"/>
              </w:rPr>
            </w:pPr>
          </w:p>
        </w:tc>
        <w:tc>
          <w:tcPr>
            <w:tcW w:w="951" w:type="dxa"/>
            <w:tcBorders>
              <w:top w:val="single" w:color="auto" w:sz="6" w:space="0"/>
              <w:left w:val="single" w:color="auto" w:sz="6" w:space="0"/>
              <w:bottom w:val="single" w:color="auto" w:sz="6" w:space="0"/>
              <w:right w:val="single" w:color="auto" w:sz="6" w:space="0"/>
            </w:tcBorders>
          </w:tcPr>
          <w:p w14:paraId="43AFBAAF">
            <w:pPr>
              <w:autoSpaceDE w:val="0"/>
              <w:autoSpaceDN w:val="0"/>
              <w:spacing w:line="360" w:lineRule="auto"/>
              <w:rPr>
                <w:rFonts w:ascii="宋体" w:hAnsi="宋体" w:cs="仿宋_GB2312"/>
                <w:sz w:val="24"/>
                <w:highlight w:val="none"/>
              </w:rPr>
            </w:pPr>
          </w:p>
        </w:tc>
        <w:tc>
          <w:tcPr>
            <w:tcW w:w="1356" w:type="dxa"/>
            <w:tcBorders>
              <w:top w:val="single" w:color="auto" w:sz="6" w:space="0"/>
              <w:left w:val="single" w:color="auto" w:sz="6" w:space="0"/>
              <w:bottom w:val="single" w:color="auto" w:sz="6" w:space="0"/>
              <w:right w:val="single" w:color="auto" w:sz="6" w:space="0"/>
            </w:tcBorders>
          </w:tcPr>
          <w:p w14:paraId="6C0078F7">
            <w:pPr>
              <w:autoSpaceDE w:val="0"/>
              <w:autoSpaceDN w:val="0"/>
              <w:spacing w:line="360" w:lineRule="auto"/>
              <w:rPr>
                <w:rFonts w:ascii="宋体" w:hAnsi="宋体" w:cs="仿宋_GB2312"/>
                <w:sz w:val="24"/>
                <w:highlight w:val="none"/>
              </w:rPr>
            </w:pPr>
          </w:p>
        </w:tc>
        <w:tc>
          <w:tcPr>
            <w:tcW w:w="1143" w:type="dxa"/>
            <w:tcBorders>
              <w:top w:val="single" w:color="auto" w:sz="6" w:space="0"/>
              <w:left w:val="single" w:color="auto" w:sz="6" w:space="0"/>
              <w:bottom w:val="single" w:color="auto" w:sz="6" w:space="0"/>
              <w:right w:val="single" w:color="auto" w:sz="6" w:space="0"/>
            </w:tcBorders>
          </w:tcPr>
          <w:p w14:paraId="61868F15">
            <w:pPr>
              <w:autoSpaceDE w:val="0"/>
              <w:autoSpaceDN w:val="0"/>
              <w:spacing w:line="360" w:lineRule="auto"/>
              <w:rPr>
                <w:rFonts w:ascii="宋体" w:hAnsi="宋体" w:cs="仿宋_GB2312"/>
                <w:sz w:val="24"/>
                <w:highlight w:val="none"/>
              </w:rPr>
            </w:pPr>
          </w:p>
        </w:tc>
        <w:tc>
          <w:tcPr>
            <w:tcW w:w="1155" w:type="dxa"/>
            <w:tcBorders>
              <w:top w:val="single" w:color="auto" w:sz="6" w:space="0"/>
              <w:left w:val="single" w:color="auto" w:sz="6" w:space="0"/>
              <w:bottom w:val="single" w:color="auto" w:sz="6" w:space="0"/>
              <w:right w:val="single" w:color="auto" w:sz="6" w:space="0"/>
            </w:tcBorders>
          </w:tcPr>
          <w:p w14:paraId="4EFE5719">
            <w:pPr>
              <w:autoSpaceDE w:val="0"/>
              <w:autoSpaceDN w:val="0"/>
              <w:spacing w:line="360" w:lineRule="auto"/>
              <w:rPr>
                <w:rFonts w:ascii="宋体" w:hAnsi="宋体" w:cs="仿宋_GB2312"/>
                <w:sz w:val="24"/>
                <w:highlight w:val="none"/>
              </w:rPr>
            </w:pPr>
          </w:p>
        </w:tc>
        <w:tc>
          <w:tcPr>
            <w:tcW w:w="1515" w:type="dxa"/>
            <w:tcBorders>
              <w:top w:val="single" w:color="auto" w:sz="6" w:space="0"/>
              <w:left w:val="single" w:color="auto" w:sz="6" w:space="0"/>
              <w:bottom w:val="single" w:color="auto" w:sz="6" w:space="0"/>
              <w:right w:val="single" w:color="auto" w:sz="6" w:space="0"/>
            </w:tcBorders>
          </w:tcPr>
          <w:p w14:paraId="76EF1850">
            <w:pPr>
              <w:autoSpaceDE w:val="0"/>
              <w:autoSpaceDN w:val="0"/>
              <w:spacing w:line="360" w:lineRule="auto"/>
              <w:rPr>
                <w:rFonts w:ascii="宋体" w:hAnsi="宋体" w:cs="仿宋_GB2312"/>
                <w:sz w:val="24"/>
                <w:highlight w:val="none"/>
              </w:rPr>
            </w:pPr>
          </w:p>
        </w:tc>
        <w:tc>
          <w:tcPr>
            <w:tcW w:w="1215" w:type="dxa"/>
            <w:tcBorders>
              <w:top w:val="single" w:color="auto" w:sz="6" w:space="0"/>
              <w:left w:val="single" w:color="auto" w:sz="6" w:space="0"/>
              <w:bottom w:val="single" w:color="auto" w:sz="6" w:space="0"/>
              <w:right w:val="single" w:color="auto" w:sz="6" w:space="0"/>
            </w:tcBorders>
          </w:tcPr>
          <w:p w14:paraId="7EBAF8B7">
            <w:pPr>
              <w:autoSpaceDE w:val="0"/>
              <w:autoSpaceDN w:val="0"/>
              <w:spacing w:line="360" w:lineRule="auto"/>
              <w:rPr>
                <w:rFonts w:ascii="宋体" w:hAnsi="宋体" w:cs="仿宋_GB2312"/>
                <w:sz w:val="24"/>
                <w:highlight w:val="none"/>
              </w:rPr>
            </w:pPr>
          </w:p>
        </w:tc>
      </w:tr>
    </w:tbl>
    <w:p w14:paraId="3EF3AD8A">
      <w:pPr>
        <w:autoSpaceDE w:val="0"/>
        <w:autoSpaceDN w:val="0"/>
        <w:spacing w:line="360" w:lineRule="auto"/>
        <w:rPr>
          <w:rFonts w:ascii="宋体" w:hAnsi="宋体" w:cs="仿宋_GB2312"/>
          <w:sz w:val="24"/>
          <w:highlight w:val="none"/>
        </w:rPr>
      </w:pPr>
      <w:r>
        <w:rPr>
          <w:rFonts w:hint="eastAsia" w:ascii="宋体" w:hAnsi="宋体" w:cs="仿宋_GB2312"/>
          <w:b/>
          <w:sz w:val="24"/>
          <w:highlight w:val="none"/>
        </w:rPr>
        <w:t>注：供应商可按上述的格式自行编制，须随表提交相应的合同复印件和用户单位验收证明并注明所在文件页码。</w:t>
      </w:r>
    </w:p>
    <w:p w14:paraId="344551F1">
      <w:pPr>
        <w:autoSpaceDE w:val="0"/>
        <w:autoSpaceDN w:val="0"/>
        <w:spacing w:line="360" w:lineRule="auto"/>
        <w:rPr>
          <w:rFonts w:ascii="宋体" w:hAnsi="宋体" w:cs="仿宋_GB2312"/>
          <w:sz w:val="24"/>
          <w:highlight w:val="none"/>
        </w:rPr>
      </w:pPr>
    </w:p>
    <w:p w14:paraId="1C7E33A8">
      <w:pPr>
        <w:autoSpaceDE w:val="0"/>
        <w:autoSpaceDN w:val="0"/>
        <w:spacing w:line="360" w:lineRule="auto"/>
        <w:ind w:firstLine="5280" w:firstLineChars="2200"/>
        <w:rPr>
          <w:rFonts w:ascii="宋体" w:hAnsi="宋体" w:cs="仿宋_GB2312"/>
          <w:kern w:val="0"/>
          <w:sz w:val="24"/>
          <w:highlight w:val="none"/>
        </w:rPr>
      </w:pPr>
    </w:p>
    <w:p w14:paraId="4AEA9984">
      <w:pPr>
        <w:autoSpaceDE w:val="0"/>
        <w:autoSpaceDN w:val="0"/>
        <w:spacing w:line="360" w:lineRule="auto"/>
        <w:ind w:firstLine="5280" w:firstLineChars="2200"/>
        <w:rPr>
          <w:rFonts w:ascii="宋体" w:hAnsi="宋体" w:cs="仿宋_GB2312"/>
          <w:kern w:val="0"/>
          <w:sz w:val="24"/>
          <w:highlight w:val="none"/>
        </w:rPr>
      </w:pPr>
    </w:p>
    <w:p w14:paraId="3935DB4B">
      <w:pPr>
        <w:autoSpaceDE w:val="0"/>
        <w:autoSpaceDN w:val="0"/>
        <w:spacing w:line="360" w:lineRule="auto"/>
        <w:ind w:firstLine="4560" w:firstLineChars="1900"/>
        <w:rPr>
          <w:rFonts w:ascii="宋体" w:hAnsi="宋体" w:cs="仿宋_GB2312"/>
          <w:kern w:val="0"/>
          <w:sz w:val="24"/>
          <w:highlight w:val="none"/>
        </w:rPr>
      </w:pPr>
      <w:r>
        <w:rPr>
          <w:rFonts w:hint="eastAsia" w:ascii="宋体" w:hAnsi="宋体" w:cs="仿宋_GB2312"/>
          <w:kern w:val="0"/>
          <w:sz w:val="24"/>
          <w:highlight w:val="none"/>
        </w:rPr>
        <w:t>供应商名称（</w:t>
      </w:r>
      <w:r>
        <w:rPr>
          <w:rFonts w:hint="eastAsia" w:ascii="宋体" w:hAnsi="宋体" w:cs="仿宋_GB2312"/>
          <w:kern w:val="0"/>
          <w:sz w:val="24"/>
          <w:highlight w:val="none"/>
          <w:lang w:val="zh-CN"/>
        </w:rPr>
        <w:t>电子签名</w:t>
      </w:r>
      <w:r>
        <w:rPr>
          <w:rFonts w:hint="eastAsia" w:ascii="宋体" w:hAnsi="宋体" w:cs="仿宋_GB2312"/>
          <w:kern w:val="0"/>
          <w:sz w:val="24"/>
          <w:highlight w:val="none"/>
        </w:rPr>
        <w:t xml:space="preserve">）：                       </w:t>
      </w:r>
    </w:p>
    <w:p w14:paraId="6280A280">
      <w:pPr>
        <w:spacing w:line="360" w:lineRule="auto"/>
        <w:rPr>
          <w:rFonts w:ascii="宋体" w:hAnsi="宋体" w:cs="仿宋_GB2312"/>
          <w:b/>
          <w:bCs/>
          <w:sz w:val="24"/>
          <w:highlight w:val="none"/>
        </w:rPr>
      </w:pPr>
      <w:r>
        <w:rPr>
          <w:rFonts w:hint="eastAsia" w:ascii="宋体" w:hAnsi="宋体" w:cs="仿宋_GB2312"/>
          <w:kern w:val="0"/>
          <w:sz w:val="24"/>
          <w:highlight w:val="none"/>
        </w:rPr>
        <w:t xml:space="preserve">                                      日期：  年  月   日</w:t>
      </w:r>
    </w:p>
    <w:p w14:paraId="5A849AF3">
      <w:pPr>
        <w:spacing w:line="360" w:lineRule="auto"/>
        <w:jc w:val="center"/>
        <w:rPr>
          <w:rFonts w:ascii="宋体" w:hAnsi="宋体" w:cs="仿宋_GB2312"/>
          <w:b/>
          <w:bCs/>
          <w:sz w:val="32"/>
          <w:szCs w:val="32"/>
          <w:highlight w:val="none"/>
        </w:rPr>
      </w:pPr>
    </w:p>
    <w:p w14:paraId="75BCAA1F">
      <w:pPr>
        <w:spacing w:line="360" w:lineRule="auto"/>
        <w:jc w:val="center"/>
        <w:rPr>
          <w:rFonts w:ascii="宋体" w:hAnsi="宋体" w:cs="仿宋_GB2312"/>
          <w:b/>
          <w:kern w:val="0"/>
          <w:sz w:val="32"/>
          <w:szCs w:val="32"/>
          <w:highlight w:val="none"/>
          <w:lang w:val="zh-CN"/>
        </w:rPr>
      </w:pPr>
      <w:r>
        <w:rPr>
          <w:rFonts w:hint="eastAsia" w:ascii="宋体" w:hAnsi="宋体" w:cs="仿宋_GB2312"/>
          <w:b/>
          <w:bCs/>
          <w:sz w:val="32"/>
          <w:szCs w:val="32"/>
          <w:highlight w:val="none"/>
        </w:rPr>
        <w:t>七、关于</w:t>
      </w:r>
      <w:r>
        <w:rPr>
          <w:rFonts w:hint="eastAsia" w:ascii="宋体" w:hAnsi="宋体" w:cs="仿宋_GB2312"/>
          <w:b/>
          <w:kern w:val="0"/>
          <w:sz w:val="32"/>
          <w:szCs w:val="32"/>
          <w:highlight w:val="none"/>
          <w:lang w:val="zh-CN"/>
        </w:rPr>
        <w:t>对磋商文件中有关条款的拒绝声明</w:t>
      </w:r>
    </w:p>
    <w:p w14:paraId="75D720DF">
      <w:pPr>
        <w:spacing w:line="360" w:lineRule="auto"/>
        <w:jc w:val="center"/>
        <w:rPr>
          <w:rFonts w:ascii="宋体" w:hAnsi="宋体" w:cs="仿宋_GB2312"/>
          <w:sz w:val="24"/>
          <w:highlight w:val="none"/>
        </w:rPr>
      </w:pPr>
      <w:r>
        <w:rPr>
          <w:rFonts w:hint="eastAsia" w:ascii="宋体" w:hAnsi="宋体" w:cs="仿宋_GB2312"/>
          <w:sz w:val="24"/>
          <w:highlight w:val="none"/>
        </w:rPr>
        <w:t>（由供应商根据采购需求自行编制）</w:t>
      </w:r>
    </w:p>
    <w:p w14:paraId="06AEE6A0">
      <w:pPr>
        <w:spacing w:line="360" w:lineRule="auto"/>
        <w:rPr>
          <w:rFonts w:ascii="宋体" w:hAnsi="宋体" w:cs="仿宋_GB2312"/>
          <w:sz w:val="24"/>
          <w:highlight w:val="none"/>
        </w:rPr>
      </w:pPr>
    </w:p>
    <w:p w14:paraId="3D6CB237">
      <w:pPr>
        <w:autoSpaceDE w:val="0"/>
        <w:autoSpaceDN w:val="0"/>
        <w:spacing w:line="360" w:lineRule="auto"/>
        <w:ind w:firstLine="4560" w:firstLineChars="1900"/>
        <w:rPr>
          <w:rFonts w:ascii="宋体" w:hAnsi="宋体" w:cs="仿宋_GB2312"/>
          <w:kern w:val="0"/>
          <w:sz w:val="24"/>
          <w:highlight w:val="none"/>
        </w:rPr>
      </w:pPr>
      <w:r>
        <w:rPr>
          <w:rFonts w:hint="eastAsia" w:ascii="宋体" w:hAnsi="宋体" w:cs="仿宋_GB2312"/>
          <w:kern w:val="0"/>
          <w:sz w:val="24"/>
          <w:highlight w:val="none"/>
        </w:rPr>
        <w:t>供应商名称（</w:t>
      </w:r>
      <w:r>
        <w:rPr>
          <w:rFonts w:hint="eastAsia" w:ascii="宋体" w:hAnsi="宋体" w:cs="仿宋_GB2312"/>
          <w:kern w:val="0"/>
          <w:sz w:val="24"/>
          <w:highlight w:val="none"/>
          <w:lang w:val="zh-CN"/>
        </w:rPr>
        <w:t>电子签名</w:t>
      </w:r>
      <w:r>
        <w:rPr>
          <w:rFonts w:hint="eastAsia" w:ascii="宋体" w:hAnsi="宋体" w:cs="仿宋_GB2312"/>
          <w:kern w:val="0"/>
          <w:sz w:val="24"/>
          <w:highlight w:val="none"/>
        </w:rPr>
        <w:t xml:space="preserve">）：                       </w:t>
      </w:r>
    </w:p>
    <w:p w14:paraId="021DB681">
      <w:pPr>
        <w:spacing w:line="360" w:lineRule="auto"/>
        <w:rPr>
          <w:rFonts w:ascii="宋体" w:hAnsi="宋体" w:cs="仿宋_GB2312"/>
          <w:b/>
          <w:bCs/>
          <w:sz w:val="24"/>
          <w:highlight w:val="none"/>
        </w:rPr>
      </w:pPr>
      <w:r>
        <w:rPr>
          <w:rFonts w:hint="eastAsia" w:ascii="宋体" w:hAnsi="宋体" w:cs="仿宋_GB2312"/>
          <w:kern w:val="0"/>
          <w:sz w:val="24"/>
          <w:highlight w:val="none"/>
        </w:rPr>
        <w:t xml:space="preserve">                                      日期：  年  月   日</w:t>
      </w:r>
    </w:p>
    <w:p w14:paraId="45372217">
      <w:pPr>
        <w:spacing w:line="360" w:lineRule="auto"/>
        <w:jc w:val="center"/>
        <w:rPr>
          <w:rFonts w:ascii="宋体" w:hAnsi="宋体" w:cs="仿宋_GB2312"/>
          <w:b/>
          <w:bCs/>
          <w:sz w:val="32"/>
          <w:szCs w:val="32"/>
          <w:highlight w:val="none"/>
        </w:rPr>
      </w:pPr>
    </w:p>
    <w:p w14:paraId="57DACEEA">
      <w:pPr>
        <w:spacing w:line="360" w:lineRule="auto"/>
        <w:jc w:val="center"/>
        <w:rPr>
          <w:rFonts w:ascii="宋体" w:hAnsi="宋体" w:cs="仿宋_GB2312"/>
          <w:b/>
          <w:bCs/>
          <w:sz w:val="32"/>
          <w:szCs w:val="32"/>
          <w:highlight w:val="none"/>
        </w:rPr>
      </w:pPr>
    </w:p>
    <w:p w14:paraId="4DF2A009">
      <w:pPr>
        <w:spacing w:line="360" w:lineRule="auto"/>
        <w:jc w:val="center"/>
        <w:rPr>
          <w:rFonts w:ascii="宋体" w:hAnsi="宋体" w:cs="仿宋_GB2312"/>
          <w:b/>
          <w:bCs/>
          <w:sz w:val="32"/>
          <w:szCs w:val="32"/>
          <w:highlight w:val="none"/>
        </w:rPr>
      </w:pPr>
    </w:p>
    <w:p w14:paraId="4C76464D">
      <w:pPr>
        <w:spacing w:line="360" w:lineRule="auto"/>
        <w:jc w:val="center"/>
        <w:rPr>
          <w:rFonts w:ascii="宋体" w:hAnsi="宋体" w:cs="仿宋_GB2312"/>
          <w:b/>
          <w:bCs/>
          <w:sz w:val="32"/>
          <w:szCs w:val="32"/>
          <w:highlight w:val="none"/>
        </w:rPr>
      </w:pPr>
    </w:p>
    <w:p w14:paraId="764D1A6C">
      <w:pPr>
        <w:spacing w:line="360" w:lineRule="auto"/>
        <w:jc w:val="center"/>
        <w:rPr>
          <w:rFonts w:ascii="宋体" w:hAnsi="宋体" w:cs="仿宋_GB2312"/>
          <w:b/>
          <w:kern w:val="0"/>
          <w:sz w:val="32"/>
          <w:szCs w:val="32"/>
          <w:highlight w:val="none"/>
          <w:lang w:val="zh-CN"/>
        </w:rPr>
      </w:pPr>
      <w:r>
        <w:rPr>
          <w:rFonts w:hint="eastAsia" w:ascii="宋体" w:hAnsi="宋体" w:cs="仿宋_GB2312"/>
          <w:b/>
          <w:bCs/>
          <w:sz w:val="32"/>
          <w:szCs w:val="32"/>
          <w:highlight w:val="none"/>
        </w:rPr>
        <w:t>八、认为需要的</w:t>
      </w:r>
      <w:r>
        <w:rPr>
          <w:rFonts w:hint="eastAsia" w:ascii="宋体" w:hAnsi="宋体" w:cs="仿宋_GB2312"/>
          <w:b/>
          <w:kern w:val="0"/>
          <w:sz w:val="32"/>
          <w:szCs w:val="32"/>
          <w:highlight w:val="none"/>
          <w:lang w:val="zh-CN"/>
        </w:rPr>
        <w:t>其他商务文件或说明</w:t>
      </w:r>
    </w:p>
    <w:p w14:paraId="0BB6EE6C">
      <w:pPr>
        <w:spacing w:line="360" w:lineRule="auto"/>
        <w:jc w:val="center"/>
        <w:rPr>
          <w:rFonts w:ascii="宋体" w:hAnsi="宋体" w:cs="仿宋_GB2312"/>
          <w:sz w:val="24"/>
          <w:highlight w:val="none"/>
        </w:rPr>
      </w:pPr>
      <w:r>
        <w:rPr>
          <w:rFonts w:hint="eastAsia" w:ascii="宋体" w:hAnsi="宋体" w:cs="仿宋_GB2312"/>
          <w:sz w:val="24"/>
          <w:highlight w:val="none"/>
        </w:rPr>
        <w:t>（由供应商根据采购需求自行编制）</w:t>
      </w:r>
    </w:p>
    <w:p w14:paraId="7D85EC46">
      <w:pPr>
        <w:spacing w:line="360" w:lineRule="auto"/>
        <w:jc w:val="center"/>
        <w:rPr>
          <w:rFonts w:ascii="宋体" w:hAnsi="宋体" w:cs="仿宋_GB2312"/>
          <w:sz w:val="24"/>
          <w:highlight w:val="none"/>
        </w:rPr>
      </w:pPr>
    </w:p>
    <w:p w14:paraId="22B57283">
      <w:pPr>
        <w:spacing w:line="360" w:lineRule="auto"/>
        <w:rPr>
          <w:rFonts w:ascii="宋体" w:hAnsi="宋体" w:cs="仿宋_GB2312"/>
          <w:sz w:val="24"/>
          <w:highlight w:val="none"/>
        </w:rPr>
      </w:pPr>
    </w:p>
    <w:p w14:paraId="1B0DE566">
      <w:pPr>
        <w:autoSpaceDE w:val="0"/>
        <w:autoSpaceDN w:val="0"/>
        <w:spacing w:line="360" w:lineRule="auto"/>
        <w:ind w:firstLine="4560" w:firstLineChars="1900"/>
        <w:rPr>
          <w:rFonts w:ascii="宋体" w:hAnsi="宋体" w:cs="仿宋_GB2312"/>
          <w:kern w:val="0"/>
          <w:sz w:val="24"/>
          <w:highlight w:val="none"/>
        </w:rPr>
      </w:pPr>
      <w:r>
        <w:rPr>
          <w:rFonts w:hint="eastAsia" w:ascii="宋体" w:hAnsi="宋体" w:cs="仿宋_GB2312"/>
          <w:kern w:val="0"/>
          <w:sz w:val="24"/>
          <w:highlight w:val="none"/>
        </w:rPr>
        <w:t>供应商名称（</w:t>
      </w:r>
      <w:r>
        <w:rPr>
          <w:rFonts w:hint="eastAsia" w:ascii="宋体" w:hAnsi="宋体" w:cs="仿宋_GB2312"/>
          <w:kern w:val="0"/>
          <w:sz w:val="24"/>
          <w:highlight w:val="none"/>
          <w:lang w:val="zh-CN"/>
        </w:rPr>
        <w:t>电子签名</w:t>
      </w:r>
      <w:r>
        <w:rPr>
          <w:rFonts w:hint="eastAsia" w:ascii="宋体" w:hAnsi="宋体" w:cs="仿宋_GB2312"/>
          <w:kern w:val="0"/>
          <w:sz w:val="24"/>
          <w:highlight w:val="none"/>
        </w:rPr>
        <w:t xml:space="preserve">）：                       </w:t>
      </w:r>
    </w:p>
    <w:p w14:paraId="60BB090F">
      <w:pPr>
        <w:spacing w:line="360" w:lineRule="auto"/>
        <w:rPr>
          <w:rFonts w:ascii="宋体" w:hAnsi="宋体" w:cs="仿宋_GB2312"/>
          <w:b/>
          <w:bCs/>
          <w:sz w:val="24"/>
          <w:highlight w:val="none"/>
        </w:rPr>
      </w:pPr>
      <w:r>
        <w:rPr>
          <w:rFonts w:hint="eastAsia" w:ascii="宋体" w:hAnsi="宋体" w:cs="仿宋_GB2312"/>
          <w:kern w:val="0"/>
          <w:sz w:val="24"/>
          <w:highlight w:val="none"/>
        </w:rPr>
        <w:t xml:space="preserve">                                      日期：  年  月   日</w:t>
      </w:r>
    </w:p>
    <w:p w14:paraId="241FB180">
      <w:pPr>
        <w:spacing w:line="360" w:lineRule="auto"/>
        <w:jc w:val="center"/>
        <w:rPr>
          <w:rFonts w:ascii="宋体" w:hAnsi="宋体" w:cs="仿宋_GB2312"/>
          <w:b/>
          <w:bCs/>
          <w:sz w:val="32"/>
          <w:szCs w:val="32"/>
          <w:highlight w:val="none"/>
        </w:rPr>
      </w:pPr>
    </w:p>
    <w:p w14:paraId="44ADC5D8">
      <w:pPr>
        <w:spacing w:line="360" w:lineRule="auto"/>
        <w:rPr>
          <w:rFonts w:ascii="宋体" w:hAnsi="宋体" w:cs="仿宋_GB2312"/>
          <w:b/>
          <w:bCs/>
          <w:kern w:val="0"/>
          <w:sz w:val="24"/>
          <w:highlight w:val="none"/>
        </w:rPr>
      </w:pPr>
    </w:p>
    <w:p w14:paraId="0A19EB81">
      <w:pPr>
        <w:widowControl/>
        <w:adjustRightInd/>
        <w:jc w:val="left"/>
        <w:rPr>
          <w:rFonts w:ascii="宋体" w:hAnsi="宋体" w:cs="仿宋_GB2312"/>
          <w:b/>
          <w:sz w:val="32"/>
          <w:szCs w:val="32"/>
          <w:highlight w:val="none"/>
        </w:rPr>
      </w:pPr>
      <w:r>
        <w:rPr>
          <w:rFonts w:hint="eastAsia" w:ascii="宋体" w:hAnsi="宋体" w:cs="仿宋_GB2312"/>
          <w:highlight w:val="none"/>
        </w:rPr>
        <w:br w:type="page"/>
      </w:r>
    </w:p>
    <w:p w14:paraId="116CED7F">
      <w:pPr>
        <w:spacing w:line="360" w:lineRule="auto"/>
        <w:jc w:val="center"/>
        <w:rPr>
          <w:rFonts w:ascii="宋体" w:hAnsi="宋体" w:cs="仿宋_GB2312"/>
          <w:b/>
          <w:bCs/>
          <w:sz w:val="32"/>
          <w:szCs w:val="32"/>
          <w:highlight w:val="none"/>
        </w:rPr>
      </w:pPr>
      <w:r>
        <w:rPr>
          <w:rFonts w:hint="eastAsia" w:ascii="宋体" w:hAnsi="宋体" w:cs="仿宋_GB2312"/>
          <w:b/>
          <w:bCs/>
          <w:sz w:val="32"/>
          <w:szCs w:val="32"/>
          <w:highlight w:val="none"/>
        </w:rPr>
        <w:t>九、技术解决方案</w:t>
      </w:r>
    </w:p>
    <w:p w14:paraId="0614B049">
      <w:pPr>
        <w:spacing w:line="360" w:lineRule="auto"/>
        <w:jc w:val="center"/>
        <w:rPr>
          <w:rFonts w:ascii="宋体" w:hAnsi="宋体" w:cs="仿宋_GB2312"/>
          <w:sz w:val="24"/>
          <w:highlight w:val="none"/>
        </w:rPr>
      </w:pPr>
      <w:r>
        <w:rPr>
          <w:rFonts w:hint="eastAsia" w:ascii="宋体" w:hAnsi="宋体" w:cs="仿宋_GB2312"/>
          <w:sz w:val="24"/>
          <w:highlight w:val="none"/>
        </w:rPr>
        <w:t>（由供应商根据采购需求及磋商文件要求编制）</w:t>
      </w:r>
    </w:p>
    <w:p w14:paraId="6B216CAF">
      <w:pPr>
        <w:spacing w:line="360" w:lineRule="auto"/>
        <w:jc w:val="center"/>
        <w:rPr>
          <w:rFonts w:ascii="宋体" w:hAnsi="宋体" w:cs="仿宋_GB2312"/>
          <w:sz w:val="24"/>
          <w:highlight w:val="none"/>
        </w:rPr>
      </w:pPr>
    </w:p>
    <w:p w14:paraId="2D393CEC">
      <w:pPr>
        <w:autoSpaceDE w:val="0"/>
        <w:autoSpaceDN w:val="0"/>
        <w:spacing w:line="360" w:lineRule="auto"/>
        <w:rPr>
          <w:rFonts w:ascii="宋体" w:hAnsi="宋体" w:cs="仿宋_GB2312"/>
          <w:kern w:val="0"/>
          <w:sz w:val="24"/>
          <w:highlight w:val="none"/>
        </w:rPr>
      </w:pPr>
    </w:p>
    <w:p w14:paraId="5861BE13">
      <w:pPr>
        <w:autoSpaceDE w:val="0"/>
        <w:autoSpaceDN w:val="0"/>
        <w:spacing w:line="360" w:lineRule="auto"/>
        <w:ind w:firstLine="4560" w:firstLineChars="1900"/>
        <w:rPr>
          <w:rFonts w:ascii="宋体" w:hAnsi="宋体" w:cs="仿宋_GB2312"/>
          <w:kern w:val="0"/>
          <w:sz w:val="24"/>
          <w:highlight w:val="none"/>
        </w:rPr>
      </w:pPr>
      <w:r>
        <w:rPr>
          <w:rFonts w:hint="eastAsia" w:ascii="宋体" w:hAnsi="宋体" w:cs="仿宋_GB2312"/>
          <w:kern w:val="0"/>
          <w:sz w:val="24"/>
          <w:highlight w:val="none"/>
        </w:rPr>
        <w:t>供应商名称（</w:t>
      </w:r>
      <w:r>
        <w:rPr>
          <w:rFonts w:hint="eastAsia" w:ascii="宋体" w:hAnsi="宋体" w:cs="仿宋_GB2312"/>
          <w:kern w:val="0"/>
          <w:sz w:val="24"/>
          <w:highlight w:val="none"/>
          <w:lang w:val="zh-CN"/>
        </w:rPr>
        <w:t>电子签名</w:t>
      </w:r>
      <w:r>
        <w:rPr>
          <w:rFonts w:hint="eastAsia" w:ascii="宋体" w:hAnsi="宋体" w:cs="仿宋_GB2312"/>
          <w:kern w:val="0"/>
          <w:sz w:val="24"/>
          <w:highlight w:val="none"/>
        </w:rPr>
        <w:t xml:space="preserve">）：                       </w:t>
      </w:r>
    </w:p>
    <w:p w14:paraId="5D82F99E">
      <w:pPr>
        <w:spacing w:line="360" w:lineRule="auto"/>
        <w:rPr>
          <w:rFonts w:ascii="宋体" w:hAnsi="宋体" w:cs="仿宋_GB2312"/>
          <w:b/>
          <w:bCs/>
          <w:sz w:val="24"/>
          <w:highlight w:val="none"/>
        </w:rPr>
      </w:pPr>
      <w:r>
        <w:rPr>
          <w:rFonts w:hint="eastAsia" w:ascii="宋体" w:hAnsi="宋体" w:cs="仿宋_GB2312"/>
          <w:kern w:val="0"/>
          <w:sz w:val="24"/>
          <w:highlight w:val="none"/>
        </w:rPr>
        <w:t xml:space="preserve">                                      日期：  年  月   日</w:t>
      </w:r>
    </w:p>
    <w:p w14:paraId="03FEF9FF">
      <w:pPr>
        <w:spacing w:line="360" w:lineRule="auto"/>
        <w:jc w:val="center"/>
        <w:rPr>
          <w:rFonts w:ascii="宋体" w:hAnsi="宋体" w:cs="仿宋_GB2312"/>
          <w:b/>
          <w:bCs/>
          <w:sz w:val="32"/>
          <w:szCs w:val="32"/>
          <w:highlight w:val="none"/>
        </w:rPr>
      </w:pPr>
    </w:p>
    <w:p w14:paraId="30CF3407">
      <w:pPr>
        <w:tabs>
          <w:tab w:val="left" w:pos="2790"/>
          <w:tab w:val="left" w:pos="4230"/>
        </w:tabs>
        <w:autoSpaceDE w:val="0"/>
        <w:autoSpaceDN w:val="0"/>
        <w:spacing w:line="360" w:lineRule="auto"/>
        <w:ind w:right="1400"/>
        <w:jc w:val="center"/>
        <w:rPr>
          <w:rFonts w:ascii="宋体" w:hAnsi="宋体" w:cs="仿宋_GB2312"/>
          <w:b/>
          <w:bCs/>
          <w:kern w:val="0"/>
          <w:sz w:val="24"/>
          <w:highlight w:val="none"/>
          <w:lang w:val="zh-CN"/>
        </w:rPr>
      </w:pPr>
      <w:r>
        <w:rPr>
          <w:rFonts w:hint="eastAsia" w:ascii="宋体" w:hAnsi="宋体" w:cs="仿宋_GB2312"/>
          <w:b/>
          <w:bCs/>
          <w:kern w:val="0"/>
          <w:sz w:val="24"/>
          <w:highlight w:val="none"/>
          <w:lang w:val="zh-CN"/>
        </w:rPr>
        <w:t xml:space="preserve">       </w:t>
      </w:r>
    </w:p>
    <w:p w14:paraId="01C09A4B">
      <w:pPr>
        <w:snapToGrid w:val="0"/>
        <w:spacing w:line="360" w:lineRule="auto"/>
        <w:jc w:val="center"/>
        <w:rPr>
          <w:rFonts w:ascii="宋体" w:hAnsi="宋体" w:cs="仿宋_GB2312"/>
          <w:b/>
          <w:sz w:val="32"/>
          <w:szCs w:val="32"/>
          <w:highlight w:val="none"/>
        </w:rPr>
      </w:pPr>
      <w:r>
        <w:rPr>
          <w:rFonts w:hint="eastAsia" w:ascii="宋体" w:hAnsi="宋体" w:cs="仿宋_GB2312"/>
          <w:b/>
          <w:sz w:val="32"/>
          <w:szCs w:val="32"/>
          <w:highlight w:val="none"/>
        </w:rPr>
        <w:t>响应产品规格配置清单</w:t>
      </w:r>
    </w:p>
    <w:tbl>
      <w:tblPr>
        <w:tblStyle w:val="17"/>
        <w:tblW w:w="91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7"/>
        <w:gridCol w:w="1531"/>
        <w:gridCol w:w="2160"/>
        <w:gridCol w:w="2340"/>
        <w:gridCol w:w="1080"/>
        <w:gridCol w:w="1332"/>
      </w:tblGrid>
      <w:tr w14:paraId="6F8536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3" w:hRule="atLeast"/>
        </w:trPr>
        <w:tc>
          <w:tcPr>
            <w:tcW w:w="737" w:type="dxa"/>
            <w:vAlign w:val="center"/>
          </w:tcPr>
          <w:p w14:paraId="53E98046">
            <w:pPr>
              <w:spacing w:line="360" w:lineRule="auto"/>
              <w:jc w:val="center"/>
              <w:rPr>
                <w:rFonts w:ascii="宋体" w:hAnsi="宋体" w:cs="仿宋_GB2312"/>
                <w:b/>
                <w:sz w:val="24"/>
                <w:highlight w:val="none"/>
              </w:rPr>
            </w:pPr>
            <w:r>
              <w:rPr>
                <w:rFonts w:hint="eastAsia" w:ascii="宋体" w:hAnsi="宋体" w:cs="仿宋_GB2312"/>
                <w:b/>
                <w:sz w:val="24"/>
                <w:highlight w:val="none"/>
              </w:rPr>
              <w:t>序号</w:t>
            </w:r>
          </w:p>
        </w:tc>
        <w:tc>
          <w:tcPr>
            <w:tcW w:w="1531" w:type="dxa"/>
            <w:vAlign w:val="center"/>
          </w:tcPr>
          <w:p w14:paraId="0D17C2B8">
            <w:pPr>
              <w:spacing w:line="360" w:lineRule="auto"/>
              <w:jc w:val="center"/>
              <w:rPr>
                <w:rFonts w:ascii="宋体" w:hAnsi="宋体" w:cs="仿宋_GB2312"/>
                <w:b/>
                <w:sz w:val="24"/>
                <w:highlight w:val="none"/>
              </w:rPr>
            </w:pPr>
            <w:r>
              <w:rPr>
                <w:rFonts w:hint="eastAsia" w:ascii="宋体" w:hAnsi="宋体" w:cs="仿宋_GB2312"/>
                <w:b/>
                <w:sz w:val="24"/>
                <w:highlight w:val="none"/>
              </w:rPr>
              <w:t>设备名称</w:t>
            </w:r>
          </w:p>
        </w:tc>
        <w:tc>
          <w:tcPr>
            <w:tcW w:w="2160" w:type="dxa"/>
            <w:vAlign w:val="center"/>
          </w:tcPr>
          <w:p w14:paraId="6E061526">
            <w:pPr>
              <w:spacing w:line="360" w:lineRule="auto"/>
              <w:jc w:val="center"/>
              <w:rPr>
                <w:rFonts w:ascii="宋体" w:hAnsi="宋体" w:cs="仿宋_GB2312"/>
                <w:b/>
                <w:sz w:val="24"/>
                <w:highlight w:val="none"/>
              </w:rPr>
            </w:pPr>
            <w:r>
              <w:rPr>
                <w:rFonts w:hint="eastAsia" w:ascii="宋体" w:hAnsi="宋体" w:cs="仿宋_GB2312"/>
                <w:b/>
                <w:sz w:val="24"/>
                <w:highlight w:val="none"/>
              </w:rPr>
              <w:t>响应品牌及型号</w:t>
            </w:r>
          </w:p>
        </w:tc>
        <w:tc>
          <w:tcPr>
            <w:tcW w:w="2340" w:type="dxa"/>
            <w:vAlign w:val="center"/>
          </w:tcPr>
          <w:p w14:paraId="3EC3B9D8">
            <w:pPr>
              <w:spacing w:line="360" w:lineRule="auto"/>
              <w:jc w:val="center"/>
              <w:rPr>
                <w:rFonts w:ascii="宋体" w:hAnsi="宋体" w:cs="仿宋_GB2312"/>
                <w:b/>
                <w:sz w:val="24"/>
                <w:highlight w:val="none"/>
              </w:rPr>
            </w:pPr>
            <w:r>
              <w:rPr>
                <w:rFonts w:hint="eastAsia" w:ascii="宋体" w:hAnsi="宋体" w:cs="仿宋_GB2312"/>
                <w:b/>
                <w:sz w:val="24"/>
                <w:highlight w:val="none"/>
              </w:rPr>
              <w:t>规格配置详细说明</w:t>
            </w:r>
          </w:p>
        </w:tc>
        <w:tc>
          <w:tcPr>
            <w:tcW w:w="1080" w:type="dxa"/>
            <w:vAlign w:val="center"/>
          </w:tcPr>
          <w:p w14:paraId="1D299020">
            <w:pPr>
              <w:spacing w:line="360" w:lineRule="auto"/>
              <w:jc w:val="center"/>
              <w:rPr>
                <w:rFonts w:ascii="宋体" w:hAnsi="宋体" w:cs="仿宋_GB2312"/>
                <w:b/>
                <w:sz w:val="24"/>
                <w:highlight w:val="none"/>
              </w:rPr>
            </w:pPr>
            <w:r>
              <w:rPr>
                <w:rFonts w:hint="eastAsia" w:ascii="宋体" w:hAnsi="宋体" w:cs="仿宋_GB2312"/>
                <w:b/>
                <w:sz w:val="24"/>
                <w:highlight w:val="none"/>
              </w:rPr>
              <w:t>数量</w:t>
            </w:r>
          </w:p>
        </w:tc>
        <w:tc>
          <w:tcPr>
            <w:tcW w:w="1332" w:type="dxa"/>
            <w:vAlign w:val="center"/>
          </w:tcPr>
          <w:p w14:paraId="7712E6E9">
            <w:pPr>
              <w:spacing w:line="360" w:lineRule="auto"/>
              <w:jc w:val="center"/>
              <w:rPr>
                <w:rFonts w:ascii="宋体" w:hAnsi="宋体" w:cs="仿宋_GB2312"/>
                <w:b/>
                <w:sz w:val="24"/>
                <w:highlight w:val="none"/>
              </w:rPr>
            </w:pPr>
            <w:r>
              <w:rPr>
                <w:rFonts w:hint="eastAsia" w:ascii="宋体" w:hAnsi="宋体" w:cs="仿宋_GB2312"/>
                <w:b/>
                <w:sz w:val="24"/>
                <w:highlight w:val="none"/>
              </w:rPr>
              <w:t>备注</w:t>
            </w:r>
          </w:p>
        </w:tc>
      </w:tr>
      <w:tr w14:paraId="7C1B6D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trPr>
        <w:tc>
          <w:tcPr>
            <w:tcW w:w="737" w:type="dxa"/>
            <w:vAlign w:val="center"/>
          </w:tcPr>
          <w:p w14:paraId="4FE253FF">
            <w:pPr>
              <w:spacing w:line="360" w:lineRule="auto"/>
              <w:jc w:val="center"/>
              <w:rPr>
                <w:rFonts w:ascii="宋体" w:hAnsi="宋体" w:cs="仿宋_GB2312"/>
                <w:sz w:val="24"/>
                <w:highlight w:val="none"/>
              </w:rPr>
            </w:pPr>
            <w:r>
              <w:rPr>
                <w:rFonts w:hint="eastAsia" w:ascii="宋体" w:hAnsi="宋体" w:cs="仿宋_GB2312"/>
                <w:sz w:val="24"/>
                <w:highlight w:val="none"/>
              </w:rPr>
              <w:t>1</w:t>
            </w:r>
          </w:p>
        </w:tc>
        <w:tc>
          <w:tcPr>
            <w:tcW w:w="1531" w:type="dxa"/>
            <w:vAlign w:val="center"/>
          </w:tcPr>
          <w:p w14:paraId="41883498">
            <w:pPr>
              <w:snapToGrid w:val="0"/>
              <w:spacing w:line="360" w:lineRule="auto"/>
              <w:jc w:val="center"/>
              <w:rPr>
                <w:rFonts w:ascii="宋体" w:hAnsi="宋体" w:cs="仿宋_GB2312"/>
                <w:sz w:val="24"/>
                <w:highlight w:val="none"/>
              </w:rPr>
            </w:pPr>
          </w:p>
        </w:tc>
        <w:tc>
          <w:tcPr>
            <w:tcW w:w="2160" w:type="dxa"/>
            <w:vAlign w:val="center"/>
          </w:tcPr>
          <w:p w14:paraId="7BB82E81">
            <w:pPr>
              <w:snapToGrid w:val="0"/>
              <w:spacing w:line="360" w:lineRule="auto"/>
              <w:jc w:val="center"/>
              <w:rPr>
                <w:rFonts w:ascii="宋体" w:hAnsi="宋体" w:cs="仿宋_GB2312"/>
                <w:sz w:val="24"/>
                <w:highlight w:val="none"/>
              </w:rPr>
            </w:pPr>
          </w:p>
        </w:tc>
        <w:tc>
          <w:tcPr>
            <w:tcW w:w="2340" w:type="dxa"/>
            <w:vAlign w:val="center"/>
          </w:tcPr>
          <w:p w14:paraId="3FC9AFB5">
            <w:pPr>
              <w:spacing w:line="360" w:lineRule="auto"/>
              <w:jc w:val="center"/>
              <w:rPr>
                <w:rFonts w:ascii="宋体" w:hAnsi="宋体" w:cs="仿宋_GB2312"/>
                <w:sz w:val="24"/>
                <w:highlight w:val="none"/>
              </w:rPr>
            </w:pPr>
          </w:p>
        </w:tc>
        <w:tc>
          <w:tcPr>
            <w:tcW w:w="1080" w:type="dxa"/>
            <w:vAlign w:val="center"/>
          </w:tcPr>
          <w:p w14:paraId="3F92CBE7">
            <w:pPr>
              <w:spacing w:line="360" w:lineRule="auto"/>
              <w:jc w:val="center"/>
              <w:rPr>
                <w:rFonts w:ascii="宋体" w:hAnsi="宋体" w:cs="仿宋_GB2312"/>
                <w:sz w:val="24"/>
                <w:highlight w:val="none"/>
              </w:rPr>
            </w:pPr>
          </w:p>
        </w:tc>
        <w:tc>
          <w:tcPr>
            <w:tcW w:w="1332" w:type="dxa"/>
            <w:vAlign w:val="center"/>
          </w:tcPr>
          <w:p w14:paraId="45A37007">
            <w:pPr>
              <w:spacing w:line="360" w:lineRule="auto"/>
              <w:jc w:val="center"/>
              <w:rPr>
                <w:rFonts w:ascii="宋体" w:hAnsi="宋体" w:cs="仿宋_GB2312"/>
                <w:sz w:val="24"/>
                <w:highlight w:val="none"/>
              </w:rPr>
            </w:pPr>
          </w:p>
        </w:tc>
      </w:tr>
      <w:tr w14:paraId="3CEF9D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737" w:type="dxa"/>
            <w:vAlign w:val="center"/>
          </w:tcPr>
          <w:p w14:paraId="1BF27356">
            <w:pPr>
              <w:spacing w:line="360" w:lineRule="auto"/>
              <w:jc w:val="center"/>
              <w:rPr>
                <w:rFonts w:ascii="宋体" w:hAnsi="宋体" w:cs="仿宋_GB2312"/>
                <w:sz w:val="24"/>
                <w:highlight w:val="none"/>
              </w:rPr>
            </w:pPr>
            <w:r>
              <w:rPr>
                <w:rFonts w:hint="eastAsia" w:ascii="宋体" w:hAnsi="宋体" w:cs="仿宋_GB2312"/>
                <w:sz w:val="24"/>
                <w:highlight w:val="none"/>
              </w:rPr>
              <w:t>2</w:t>
            </w:r>
          </w:p>
        </w:tc>
        <w:tc>
          <w:tcPr>
            <w:tcW w:w="1531" w:type="dxa"/>
            <w:vAlign w:val="center"/>
          </w:tcPr>
          <w:p w14:paraId="1F423FF7">
            <w:pPr>
              <w:snapToGrid w:val="0"/>
              <w:spacing w:line="360" w:lineRule="auto"/>
              <w:jc w:val="center"/>
              <w:rPr>
                <w:rFonts w:ascii="宋体" w:hAnsi="宋体" w:cs="仿宋_GB2312"/>
                <w:sz w:val="24"/>
                <w:highlight w:val="none"/>
              </w:rPr>
            </w:pPr>
          </w:p>
        </w:tc>
        <w:tc>
          <w:tcPr>
            <w:tcW w:w="2160" w:type="dxa"/>
            <w:vAlign w:val="center"/>
          </w:tcPr>
          <w:p w14:paraId="5E8A5251">
            <w:pPr>
              <w:snapToGrid w:val="0"/>
              <w:spacing w:line="360" w:lineRule="auto"/>
              <w:jc w:val="center"/>
              <w:rPr>
                <w:rFonts w:ascii="宋体" w:hAnsi="宋体" w:cs="仿宋_GB2312"/>
                <w:sz w:val="24"/>
                <w:highlight w:val="none"/>
              </w:rPr>
            </w:pPr>
          </w:p>
        </w:tc>
        <w:tc>
          <w:tcPr>
            <w:tcW w:w="2340" w:type="dxa"/>
            <w:vAlign w:val="center"/>
          </w:tcPr>
          <w:p w14:paraId="6B476DEF">
            <w:pPr>
              <w:spacing w:line="360" w:lineRule="auto"/>
              <w:jc w:val="center"/>
              <w:rPr>
                <w:rFonts w:ascii="宋体" w:hAnsi="宋体" w:cs="仿宋_GB2312"/>
                <w:sz w:val="24"/>
                <w:highlight w:val="none"/>
              </w:rPr>
            </w:pPr>
          </w:p>
        </w:tc>
        <w:tc>
          <w:tcPr>
            <w:tcW w:w="1080" w:type="dxa"/>
            <w:vAlign w:val="center"/>
          </w:tcPr>
          <w:p w14:paraId="19DC1D14">
            <w:pPr>
              <w:spacing w:line="360" w:lineRule="auto"/>
              <w:jc w:val="center"/>
              <w:rPr>
                <w:rFonts w:ascii="宋体" w:hAnsi="宋体" w:cs="仿宋_GB2312"/>
                <w:sz w:val="24"/>
                <w:highlight w:val="none"/>
              </w:rPr>
            </w:pPr>
          </w:p>
        </w:tc>
        <w:tc>
          <w:tcPr>
            <w:tcW w:w="1332" w:type="dxa"/>
            <w:vAlign w:val="center"/>
          </w:tcPr>
          <w:p w14:paraId="0F7433D1">
            <w:pPr>
              <w:spacing w:line="360" w:lineRule="auto"/>
              <w:jc w:val="center"/>
              <w:rPr>
                <w:rFonts w:ascii="宋体" w:hAnsi="宋体" w:cs="仿宋_GB2312"/>
                <w:sz w:val="24"/>
                <w:highlight w:val="none"/>
              </w:rPr>
            </w:pPr>
          </w:p>
        </w:tc>
      </w:tr>
      <w:tr w14:paraId="4441E6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737" w:type="dxa"/>
            <w:vAlign w:val="center"/>
          </w:tcPr>
          <w:p w14:paraId="323034CE">
            <w:pPr>
              <w:spacing w:line="360" w:lineRule="auto"/>
              <w:jc w:val="center"/>
              <w:rPr>
                <w:rFonts w:ascii="宋体" w:hAnsi="宋体" w:cs="仿宋_GB2312"/>
                <w:sz w:val="24"/>
                <w:highlight w:val="none"/>
              </w:rPr>
            </w:pPr>
            <w:r>
              <w:rPr>
                <w:rFonts w:hint="eastAsia" w:ascii="宋体" w:hAnsi="宋体" w:cs="仿宋_GB2312"/>
                <w:sz w:val="24"/>
                <w:highlight w:val="none"/>
              </w:rPr>
              <w:t>3</w:t>
            </w:r>
          </w:p>
        </w:tc>
        <w:tc>
          <w:tcPr>
            <w:tcW w:w="1531" w:type="dxa"/>
            <w:vAlign w:val="center"/>
          </w:tcPr>
          <w:p w14:paraId="63206061">
            <w:pPr>
              <w:snapToGrid w:val="0"/>
              <w:spacing w:line="360" w:lineRule="auto"/>
              <w:jc w:val="center"/>
              <w:rPr>
                <w:rFonts w:ascii="宋体" w:hAnsi="宋体" w:cs="仿宋_GB2312"/>
                <w:sz w:val="24"/>
                <w:highlight w:val="none"/>
              </w:rPr>
            </w:pPr>
          </w:p>
        </w:tc>
        <w:tc>
          <w:tcPr>
            <w:tcW w:w="2160" w:type="dxa"/>
            <w:vAlign w:val="center"/>
          </w:tcPr>
          <w:p w14:paraId="7F358141">
            <w:pPr>
              <w:snapToGrid w:val="0"/>
              <w:spacing w:line="360" w:lineRule="auto"/>
              <w:jc w:val="center"/>
              <w:rPr>
                <w:rFonts w:ascii="宋体" w:hAnsi="宋体" w:cs="仿宋_GB2312"/>
                <w:sz w:val="24"/>
                <w:highlight w:val="none"/>
              </w:rPr>
            </w:pPr>
          </w:p>
        </w:tc>
        <w:tc>
          <w:tcPr>
            <w:tcW w:w="2340" w:type="dxa"/>
            <w:vAlign w:val="center"/>
          </w:tcPr>
          <w:p w14:paraId="26CE3506">
            <w:pPr>
              <w:spacing w:line="360" w:lineRule="auto"/>
              <w:jc w:val="center"/>
              <w:rPr>
                <w:rFonts w:ascii="宋体" w:hAnsi="宋体" w:cs="仿宋_GB2312"/>
                <w:sz w:val="24"/>
                <w:highlight w:val="none"/>
              </w:rPr>
            </w:pPr>
          </w:p>
        </w:tc>
        <w:tc>
          <w:tcPr>
            <w:tcW w:w="1080" w:type="dxa"/>
            <w:vAlign w:val="center"/>
          </w:tcPr>
          <w:p w14:paraId="103130B2">
            <w:pPr>
              <w:spacing w:line="360" w:lineRule="auto"/>
              <w:jc w:val="center"/>
              <w:rPr>
                <w:rFonts w:ascii="宋体" w:hAnsi="宋体" w:cs="仿宋_GB2312"/>
                <w:sz w:val="24"/>
                <w:highlight w:val="none"/>
              </w:rPr>
            </w:pPr>
          </w:p>
        </w:tc>
        <w:tc>
          <w:tcPr>
            <w:tcW w:w="1332" w:type="dxa"/>
            <w:vAlign w:val="center"/>
          </w:tcPr>
          <w:p w14:paraId="40E02730">
            <w:pPr>
              <w:spacing w:line="360" w:lineRule="auto"/>
              <w:jc w:val="center"/>
              <w:rPr>
                <w:rFonts w:ascii="宋体" w:hAnsi="宋体" w:cs="仿宋_GB2312"/>
                <w:sz w:val="24"/>
                <w:highlight w:val="none"/>
              </w:rPr>
            </w:pPr>
          </w:p>
        </w:tc>
      </w:tr>
      <w:tr w14:paraId="5F57E3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737" w:type="dxa"/>
            <w:vAlign w:val="center"/>
          </w:tcPr>
          <w:p w14:paraId="592C2E36">
            <w:pPr>
              <w:spacing w:line="360" w:lineRule="auto"/>
              <w:jc w:val="center"/>
              <w:rPr>
                <w:rFonts w:ascii="宋体" w:hAnsi="宋体" w:cs="仿宋_GB2312"/>
                <w:sz w:val="24"/>
                <w:highlight w:val="none"/>
              </w:rPr>
            </w:pPr>
            <w:r>
              <w:rPr>
                <w:rFonts w:hint="eastAsia" w:ascii="宋体" w:hAnsi="宋体" w:cs="仿宋_GB2312"/>
                <w:sz w:val="24"/>
                <w:highlight w:val="none"/>
              </w:rPr>
              <w:t>4</w:t>
            </w:r>
          </w:p>
        </w:tc>
        <w:tc>
          <w:tcPr>
            <w:tcW w:w="1531" w:type="dxa"/>
            <w:vAlign w:val="center"/>
          </w:tcPr>
          <w:p w14:paraId="65A16C8A">
            <w:pPr>
              <w:snapToGrid w:val="0"/>
              <w:spacing w:line="360" w:lineRule="auto"/>
              <w:jc w:val="center"/>
              <w:rPr>
                <w:rFonts w:ascii="宋体" w:hAnsi="宋体" w:cs="仿宋_GB2312"/>
                <w:sz w:val="24"/>
                <w:highlight w:val="none"/>
              </w:rPr>
            </w:pPr>
          </w:p>
        </w:tc>
        <w:tc>
          <w:tcPr>
            <w:tcW w:w="2160" w:type="dxa"/>
            <w:vAlign w:val="center"/>
          </w:tcPr>
          <w:p w14:paraId="080C841E">
            <w:pPr>
              <w:snapToGrid w:val="0"/>
              <w:spacing w:line="360" w:lineRule="auto"/>
              <w:jc w:val="center"/>
              <w:rPr>
                <w:rFonts w:ascii="宋体" w:hAnsi="宋体" w:cs="仿宋_GB2312"/>
                <w:sz w:val="24"/>
                <w:highlight w:val="none"/>
              </w:rPr>
            </w:pPr>
          </w:p>
        </w:tc>
        <w:tc>
          <w:tcPr>
            <w:tcW w:w="2340" w:type="dxa"/>
            <w:vAlign w:val="center"/>
          </w:tcPr>
          <w:p w14:paraId="66C49157">
            <w:pPr>
              <w:spacing w:line="360" w:lineRule="auto"/>
              <w:jc w:val="center"/>
              <w:rPr>
                <w:rFonts w:ascii="宋体" w:hAnsi="宋体" w:cs="仿宋_GB2312"/>
                <w:sz w:val="24"/>
                <w:highlight w:val="none"/>
              </w:rPr>
            </w:pPr>
          </w:p>
        </w:tc>
        <w:tc>
          <w:tcPr>
            <w:tcW w:w="1080" w:type="dxa"/>
            <w:vAlign w:val="center"/>
          </w:tcPr>
          <w:p w14:paraId="2B6859BF">
            <w:pPr>
              <w:spacing w:line="360" w:lineRule="auto"/>
              <w:jc w:val="center"/>
              <w:rPr>
                <w:rFonts w:ascii="宋体" w:hAnsi="宋体" w:cs="仿宋_GB2312"/>
                <w:sz w:val="24"/>
                <w:highlight w:val="none"/>
              </w:rPr>
            </w:pPr>
          </w:p>
        </w:tc>
        <w:tc>
          <w:tcPr>
            <w:tcW w:w="1332" w:type="dxa"/>
            <w:vAlign w:val="center"/>
          </w:tcPr>
          <w:p w14:paraId="2B29C2F5">
            <w:pPr>
              <w:spacing w:line="360" w:lineRule="auto"/>
              <w:jc w:val="center"/>
              <w:rPr>
                <w:rFonts w:ascii="宋体" w:hAnsi="宋体" w:cs="仿宋_GB2312"/>
                <w:sz w:val="24"/>
                <w:highlight w:val="none"/>
              </w:rPr>
            </w:pPr>
          </w:p>
        </w:tc>
      </w:tr>
      <w:tr w14:paraId="795203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737" w:type="dxa"/>
            <w:vAlign w:val="center"/>
          </w:tcPr>
          <w:p w14:paraId="30D4A37D">
            <w:pPr>
              <w:spacing w:line="360" w:lineRule="auto"/>
              <w:jc w:val="center"/>
              <w:rPr>
                <w:rFonts w:ascii="宋体" w:hAnsi="宋体" w:cs="仿宋_GB2312"/>
                <w:sz w:val="24"/>
                <w:highlight w:val="none"/>
              </w:rPr>
            </w:pPr>
            <w:r>
              <w:rPr>
                <w:rFonts w:hint="eastAsia" w:ascii="宋体" w:hAnsi="宋体" w:cs="仿宋_GB2312"/>
                <w:sz w:val="24"/>
                <w:highlight w:val="none"/>
              </w:rPr>
              <w:t>5</w:t>
            </w:r>
          </w:p>
        </w:tc>
        <w:tc>
          <w:tcPr>
            <w:tcW w:w="1531" w:type="dxa"/>
            <w:vAlign w:val="center"/>
          </w:tcPr>
          <w:p w14:paraId="293141F0">
            <w:pPr>
              <w:snapToGrid w:val="0"/>
              <w:spacing w:line="360" w:lineRule="auto"/>
              <w:jc w:val="center"/>
              <w:rPr>
                <w:rFonts w:ascii="宋体" w:hAnsi="宋体" w:cs="仿宋_GB2312"/>
                <w:sz w:val="24"/>
                <w:highlight w:val="none"/>
              </w:rPr>
            </w:pPr>
          </w:p>
        </w:tc>
        <w:tc>
          <w:tcPr>
            <w:tcW w:w="2160" w:type="dxa"/>
            <w:vAlign w:val="center"/>
          </w:tcPr>
          <w:p w14:paraId="15D247A7">
            <w:pPr>
              <w:snapToGrid w:val="0"/>
              <w:spacing w:line="360" w:lineRule="auto"/>
              <w:jc w:val="center"/>
              <w:rPr>
                <w:rFonts w:ascii="宋体" w:hAnsi="宋体" w:cs="仿宋_GB2312"/>
                <w:sz w:val="24"/>
                <w:highlight w:val="none"/>
              </w:rPr>
            </w:pPr>
          </w:p>
        </w:tc>
        <w:tc>
          <w:tcPr>
            <w:tcW w:w="2340" w:type="dxa"/>
            <w:vAlign w:val="center"/>
          </w:tcPr>
          <w:p w14:paraId="6AE181B6">
            <w:pPr>
              <w:spacing w:line="360" w:lineRule="auto"/>
              <w:jc w:val="center"/>
              <w:rPr>
                <w:rFonts w:ascii="宋体" w:hAnsi="宋体" w:cs="仿宋_GB2312"/>
                <w:sz w:val="24"/>
                <w:highlight w:val="none"/>
              </w:rPr>
            </w:pPr>
          </w:p>
        </w:tc>
        <w:tc>
          <w:tcPr>
            <w:tcW w:w="1080" w:type="dxa"/>
            <w:vAlign w:val="center"/>
          </w:tcPr>
          <w:p w14:paraId="0B67DC0C">
            <w:pPr>
              <w:spacing w:line="360" w:lineRule="auto"/>
              <w:jc w:val="center"/>
              <w:rPr>
                <w:rFonts w:ascii="宋体" w:hAnsi="宋体" w:cs="仿宋_GB2312"/>
                <w:sz w:val="24"/>
                <w:highlight w:val="none"/>
              </w:rPr>
            </w:pPr>
          </w:p>
        </w:tc>
        <w:tc>
          <w:tcPr>
            <w:tcW w:w="1332" w:type="dxa"/>
            <w:vAlign w:val="center"/>
          </w:tcPr>
          <w:p w14:paraId="4E4F234F">
            <w:pPr>
              <w:spacing w:line="360" w:lineRule="auto"/>
              <w:jc w:val="center"/>
              <w:rPr>
                <w:rFonts w:ascii="宋体" w:hAnsi="宋体" w:cs="仿宋_GB2312"/>
                <w:sz w:val="24"/>
                <w:highlight w:val="none"/>
              </w:rPr>
            </w:pPr>
          </w:p>
        </w:tc>
      </w:tr>
    </w:tbl>
    <w:p w14:paraId="68BC5BC8">
      <w:pPr>
        <w:autoSpaceDE w:val="0"/>
        <w:autoSpaceDN w:val="0"/>
        <w:spacing w:line="360" w:lineRule="auto"/>
        <w:rPr>
          <w:rFonts w:ascii="宋体" w:hAnsi="宋体" w:cs="仿宋_GB2312"/>
          <w:b/>
          <w:kern w:val="0"/>
          <w:sz w:val="28"/>
          <w:szCs w:val="28"/>
          <w:highlight w:val="none"/>
        </w:rPr>
      </w:pPr>
      <w:r>
        <w:rPr>
          <w:rFonts w:hint="eastAsia" w:ascii="宋体" w:hAnsi="宋体" w:cs="仿宋_GB2312"/>
          <w:b/>
          <w:kern w:val="0"/>
          <w:sz w:val="28"/>
          <w:szCs w:val="28"/>
          <w:highlight w:val="none"/>
        </w:rPr>
        <w:t>注：</w:t>
      </w:r>
      <w:r>
        <w:rPr>
          <w:rFonts w:hint="eastAsia" w:ascii="宋体" w:hAnsi="宋体" w:cs="仿宋_GB2312"/>
          <w:b/>
          <w:sz w:val="28"/>
          <w:szCs w:val="28"/>
          <w:highlight w:val="none"/>
        </w:rPr>
        <w:t>如果本项目涉及硬件设备采购，须在响应文件中提供此配置清单。</w:t>
      </w:r>
    </w:p>
    <w:p w14:paraId="76DCBA5C">
      <w:pPr>
        <w:spacing w:line="360" w:lineRule="auto"/>
        <w:ind w:firstLine="1333" w:firstLineChars="400"/>
        <w:jc w:val="left"/>
        <w:rPr>
          <w:rFonts w:ascii="宋体" w:hAnsi="宋体"/>
          <w:b/>
          <w:spacing w:val="6"/>
          <w:sz w:val="32"/>
          <w:szCs w:val="32"/>
          <w:highlight w:val="none"/>
        </w:rPr>
      </w:pPr>
    </w:p>
    <w:p w14:paraId="57BB3D49">
      <w:pPr>
        <w:spacing w:line="360" w:lineRule="auto"/>
        <w:ind w:firstLine="1333" w:firstLineChars="400"/>
        <w:jc w:val="left"/>
        <w:rPr>
          <w:rFonts w:ascii="宋体" w:hAnsi="宋体"/>
          <w:b/>
          <w:spacing w:val="6"/>
          <w:sz w:val="32"/>
          <w:szCs w:val="32"/>
          <w:highlight w:val="none"/>
        </w:rPr>
      </w:pPr>
    </w:p>
    <w:p w14:paraId="66B80810">
      <w:pPr>
        <w:spacing w:line="360" w:lineRule="auto"/>
        <w:ind w:firstLine="1333" w:firstLineChars="400"/>
        <w:jc w:val="left"/>
        <w:rPr>
          <w:rFonts w:ascii="宋体" w:hAnsi="宋体"/>
          <w:b/>
          <w:spacing w:val="6"/>
          <w:sz w:val="32"/>
          <w:szCs w:val="32"/>
          <w:highlight w:val="none"/>
        </w:rPr>
      </w:pPr>
      <w:r>
        <w:rPr>
          <w:rFonts w:hint="eastAsia" w:ascii="宋体" w:hAnsi="宋体"/>
          <w:b/>
          <w:spacing w:val="6"/>
          <w:sz w:val="32"/>
          <w:szCs w:val="32"/>
          <w:highlight w:val="none"/>
        </w:rPr>
        <w:t>节能产品认证证书（电子签名）</w:t>
      </w:r>
    </w:p>
    <w:p w14:paraId="44F736BC">
      <w:pPr>
        <w:spacing w:line="360" w:lineRule="auto"/>
        <w:ind w:firstLine="1333" w:firstLineChars="400"/>
        <w:jc w:val="left"/>
        <w:rPr>
          <w:rFonts w:ascii="宋体" w:hAnsi="宋体"/>
          <w:b/>
          <w:spacing w:val="6"/>
          <w:sz w:val="32"/>
          <w:szCs w:val="32"/>
          <w:highlight w:val="none"/>
        </w:rPr>
      </w:pPr>
    </w:p>
    <w:p w14:paraId="4B464B2D">
      <w:pPr>
        <w:spacing w:line="360" w:lineRule="auto"/>
        <w:rPr>
          <w:rFonts w:ascii="宋体" w:hAnsi="宋体"/>
          <w:b/>
          <w:bCs/>
          <w:sz w:val="24"/>
          <w:highlight w:val="none"/>
        </w:rPr>
      </w:pPr>
      <w:r>
        <w:rPr>
          <w:rFonts w:hint="eastAsia" w:ascii="宋体" w:hAnsi="宋体"/>
          <w:b/>
          <w:bCs/>
          <w:sz w:val="24"/>
          <w:highlight w:val="none"/>
        </w:rPr>
        <w:t xml:space="preserve"> </w:t>
      </w:r>
    </w:p>
    <w:p w14:paraId="32D2272F">
      <w:pPr>
        <w:spacing w:line="360" w:lineRule="auto"/>
        <w:ind w:firstLine="1000" w:firstLineChars="300"/>
        <w:jc w:val="left"/>
        <w:rPr>
          <w:rFonts w:ascii="宋体" w:hAnsi="宋体"/>
          <w:b/>
          <w:spacing w:val="6"/>
          <w:sz w:val="32"/>
          <w:szCs w:val="32"/>
          <w:highlight w:val="none"/>
        </w:rPr>
      </w:pPr>
      <w:r>
        <w:rPr>
          <w:rFonts w:hint="eastAsia" w:ascii="宋体" w:hAnsi="宋体"/>
          <w:b/>
          <w:spacing w:val="6"/>
          <w:sz w:val="32"/>
          <w:szCs w:val="32"/>
          <w:highlight w:val="none"/>
        </w:rPr>
        <w:t>环境标志产品认证证书（电子签名）</w:t>
      </w:r>
    </w:p>
    <w:p w14:paraId="59AAEDE3">
      <w:pPr>
        <w:autoSpaceDE w:val="0"/>
        <w:autoSpaceDN w:val="0"/>
        <w:spacing w:line="360" w:lineRule="auto"/>
        <w:rPr>
          <w:rFonts w:ascii="宋体" w:hAnsi="宋体" w:cs="仿宋_GB2312"/>
          <w:b/>
          <w:kern w:val="0"/>
          <w:sz w:val="28"/>
          <w:szCs w:val="28"/>
          <w:highlight w:val="none"/>
        </w:rPr>
      </w:pPr>
    </w:p>
    <w:p w14:paraId="76453905">
      <w:pPr>
        <w:autoSpaceDE w:val="0"/>
        <w:autoSpaceDN w:val="0"/>
        <w:spacing w:line="360" w:lineRule="auto"/>
        <w:ind w:firstLine="4560" w:firstLineChars="1900"/>
        <w:rPr>
          <w:rFonts w:ascii="宋体" w:hAnsi="宋体" w:cs="仿宋_GB2312"/>
          <w:kern w:val="0"/>
          <w:sz w:val="24"/>
          <w:highlight w:val="none"/>
        </w:rPr>
      </w:pPr>
      <w:r>
        <w:rPr>
          <w:rFonts w:hint="eastAsia" w:ascii="宋体" w:hAnsi="宋体" w:cs="仿宋_GB2312"/>
          <w:kern w:val="0"/>
          <w:sz w:val="24"/>
          <w:highlight w:val="none"/>
        </w:rPr>
        <w:t>供应商名称（</w:t>
      </w:r>
      <w:r>
        <w:rPr>
          <w:rFonts w:hint="eastAsia" w:ascii="宋体" w:hAnsi="宋体" w:cs="仿宋_GB2312"/>
          <w:kern w:val="0"/>
          <w:sz w:val="24"/>
          <w:highlight w:val="none"/>
          <w:lang w:val="zh-CN"/>
        </w:rPr>
        <w:t>电子签名</w:t>
      </w:r>
      <w:r>
        <w:rPr>
          <w:rFonts w:hint="eastAsia" w:ascii="宋体" w:hAnsi="宋体" w:cs="仿宋_GB2312"/>
          <w:kern w:val="0"/>
          <w:sz w:val="24"/>
          <w:highlight w:val="none"/>
        </w:rPr>
        <w:t xml:space="preserve">）：                       </w:t>
      </w:r>
    </w:p>
    <w:p w14:paraId="36511AF7">
      <w:pPr>
        <w:spacing w:line="360" w:lineRule="auto"/>
        <w:rPr>
          <w:rFonts w:ascii="宋体" w:hAnsi="宋体" w:cs="仿宋_GB2312"/>
          <w:b/>
          <w:bCs/>
          <w:sz w:val="24"/>
          <w:highlight w:val="none"/>
        </w:rPr>
      </w:pPr>
      <w:r>
        <w:rPr>
          <w:rFonts w:hint="eastAsia" w:ascii="宋体" w:hAnsi="宋体" w:cs="仿宋_GB2312"/>
          <w:kern w:val="0"/>
          <w:sz w:val="24"/>
          <w:highlight w:val="none"/>
        </w:rPr>
        <w:t xml:space="preserve">                                      日期：  年  月   日</w:t>
      </w:r>
    </w:p>
    <w:p w14:paraId="15FFC92E">
      <w:pPr>
        <w:tabs>
          <w:tab w:val="left" w:pos="2790"/>
          <w:tab w:val="left" w:pos="4230"/>
        </w:tabs>
        <w:autoSpaceDE w:val="0"/>
        <w:autoSpaceDN w:val="0"/>
        <w:spacing w:line="360" w:lineRule="auto"/>
        <w:ind w:right="1400"/>
        <w:jc w:val="center"/>
        <w:rPr>
          <w:rFonts w:ascii="宋体" w:hAnsi="宋体" w:cs="仿宋_GB2312"/>
          <w:b/>
          <w:bCs/>
          <w:kern w:val="0"/>
          <w:sz w:val="24"/>
          <w:highlight w:val="none"/>
          <w:lang w:val="zh-CN"/>
        </w:rPr>
      </w:pPr>
    </w:p>
    <w:p w14:paraId="3D555FED">
      <w:pPr>
        <w:tabs>
          <w:tab w:val="left" w:pos="2790"/>
          <w:tab w:val="left" w:pos="4230"/>
        </w:tabs>
        <w:autoSpaceDE w:val="0"/>
        <w:autoSpaceDN w:val="0"/>
        <w:spacing w:line="360" w:lineRule="auto"/>
        <w:ind w:right="1400"/>
        <w:jc w:val="center"/>
        <w:rPr>
          <w:rFonts w:ascii="宋体" w:hAnsi="宋体" w:cs="仿宋_GB2312"/>
          <w:b/>
          <w:bCs/>
          <w:kern w:val="0"/>
          <w:sz w:val="32"/>
          <w:szCs w:val="32"/>
          <w:highlight w:val="none"/>
          <w:lang w:val="zh-CN"/>
        </w:rPr>
      </w:pPr>
    </w:p>
    <w:p w14:paraId="2902A5BD">
      <w:pPr>
        <w:tabs>
          <w:tab w:val="left" w:pos="2790"/>
          <w:tab w:val="left" w:pos="4230"/>
        </w:tabs>
        <w:autoSpaceDE w:val="0"/>
        <w:autoSpaceDN w:val="0"/>
        <w:spacing w:line="360" w:lineRule="auto"/>
        <w:ind w:right="1400"/>
        <w:jc w:val="center"/>
        <w:rPr>
          <w:rFonts w:ascii="宋体" w:hAnsi="宋体" w:cs="仿宋_GB2312"/>
          <w:b/>
          <w:bCs/>
          <w:kern w:val="0"/>
          <w:sz w:val="32"/>
          <w:szCs w:val="32"/>
          <w:highlight w:val="none"/>
          <w:lang w:val="zh-CN"/>
        </w:rPr>
      </w:pPr>
      <w:r>
        <w:rPr>
          <w:rFonts w:hint="eastAsia" w:ascii="宋体" w:hAnsi="宋体" w:cs="仿宋_GB2312"/>
          <w:b/>
          <w:bCs/>
          <w:kern w:val="0"/>
          <w:sz w:val="32"/>
          <w:szCs w:val="32"/>
          <w:highlight w:val="none"/>
          <w:lang w:val="zh-CN"/>
        </w:rPr>
        <w:t>十、组织实施方案</w:t>
      </w:r>
    </w:p>
    <w:p w14:paraId="4B9A6B17">
      <w:pPr>
        <w:autoSpaceDE w:val="0"/>
        <w:autoSpaceDN w:val="0"/>
        <w:spacing w:line="360" w:lineRule="auto"/>
        <w:jc w:val="center"/>
        <w:rPr>
          <w:rFonts w:ascii="宋体" w:hAnsi="宋体" w:cs="仿宋_GB2312"/>
          <w:sz w:val="24"/>
          <w:highlight w:val="none"/>
        </w:rPr>
      </w:pPr>
      <w:r>
        <w:rPr>
          <w:rFonts w:hint="eastAsia" w:ascii="宋体" w:hAnsi="宋体" w:cs="仿宋_GB2312"/>
          <w:sz w:val="24"/>
          <w:highlight w:val="none"/>
        </w:rPr>
        <w:t>（由供应商根据采购需求及磋商文件要求编制）</w:t>
      </w:r>
    </w:p>
    <w:p w14:paraId="605A0B5C">
      <w:pPr>
        <w:tabs>
          <w:tab w:val="left" w:pos="2790"/>
          <w:tab w:val="left" w:pos="4230"/>
        </w:tabs>
        <w:autoSpaceDE w:val="0"/>
        <w:autoSpaceDN w:val="0"/>
        <w:spacing w:line="360" w:lineRule="auto"/>
        <w:ind w:right="1400"/>
        <w:rPr>
          <w:rFonts w:ascii="宋体" w:hAnsi="宋体" w:cs="仿宋_GB2312"/>
          <w:b/>
          <w:bCs/>
          <w:kern w:val="0"/>
          <w:sz w:val="24"/>
          <w:highlight w:val="none"/>
          <w:lang w:val="zh-CN"/>
        </w:rPr>
      </w:pPr>
      <w:r>
        <w:rPr>
          <w:rFonts w:hint="eastAsia" w:ascii="宋体" w:hAnsi="宋体" w:cs="仿宋_GB2312"/>
          <w:b/>
          <w:bCs/>
          <w:kern w:val="0"/>
          <w:sz w:val="24"/>
          <w:highlight w:val="none"/>
          <w:lang w:val="zh-CN"/>
        </w:rPr>
        <w:t>附表:项目实施进度计划表</w:t>
      </w:r>
      <w:r>
        <w:rPr>
          <w:rFonts w:hint="eastAsia" w:ascii="宋体" w:hAnsi="宋体" w:cs="仿宋_GB2312"/>
          <w:b/>
          <w:sz w:val="24"/>
          <w:highlight w:val="none"/>
        </w:rPr>
        <w:t xml:space="preserve">(以生效日算起) </w:t>
      </w:r>
    </w:p>
    <w:tbl>
      <w:tblPr>
        <w:tblStyle w:val="17"/>
        <w:tblW w:w="10030" w:type="dxa"/>
        <w:tblInd w:w="-25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88"/>
        <w:gridCol w:w="552"/>
        <w:gridCol w:w="552"/>
        <w:gridCol w:w="552"/>
        <w:gridCol w:w="552"/>
        <w:gridCol w:w="552"/>
        <w:gridCol w:w="552"/>
        <w:gridCol w:w="553"/>
        <w:gridCol w:w="553"/>
        <w:gridCol w:w="553"/>
        <w:gridCol w:w="553"/>
        <w:gridCol w:w="553"/>
        <w:gridCol w:w="553"/>
        <w:gridCol w:w="553"/>
        <w:gridCol w:w="553"/>
        <w:gridCol w:w="553"/>
        <w:gridCol w:w="553"/>
      </w:tblGrid>
      <w:tr w14:paraId="79EE18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60" w:hRule="atLeast"/>
        </w:trPr>
        <w:tc>
          <w:tcPr>
            <w:tcW w:w="1188" w:type="dxa"/>
            <w:vAlign w:val="center"/>
          </w:tcPr>
          <w:p w14:paraId="2CF557D3">
            <w:pPr>
              <w:spacing w:line="360" w:lineRule="auto"/>
              <w:rPr>
                <w:rFonts w:ascii="宋体" w:hAnsi="宋体" w:cs="仿宋_GB2312"/>
                <w:sz w:val="24"/>
                <w:highlight w:val="none"/>
              </w:rPr>
            </w:pPr>
            <w:r>
              <w:rPr>
                <w:rFonts w:hint="eastAsia" w:ascii="宋体" w:hAnsi="宋体" w:cs="仿宋_GB2312"/>
                <w:sz w:val="24"/>
                <w:highlight w:val="none"/>
              </w:rPr>
              <mc:AlternateContent>
                <mc:Choice Requires="wpg">
                  <w:drawing>
                    <wp:anchor distT="0" distB="0" distL="0" distR="0" simplePos="0" relativeHeight="251682816" behindDoc="0" locked="0" layoutInCell="1" allowOverlap="1">
                      <wp:simplePos x="0" y="0"/>
                      <wp:positionH relativeFrom="column">
                        <wp:posOffset>-65405</wp:posOffset>
                      </wp:positionH>
                      <wp:positionV relativeFrom="paragraph">
                        <wp:posOffset>0</wp:posOffset>
                      </wp:positionV>
                      <wp:extent cx="748030" cy="1181100"/>
                      <wp:effectExtent l="3810" t="2540" r="10160" b="16510"/>
                      <wp:wrapNone/>
                      <wp:docPr id="1049" name="Group 7"/>
                      <wp:cNvGraphicFramePr/>
                      <a:graphic xmlns:a="http://schemas.openxmlformats.org/drawingml/2006/main">
                        <a:graphicData uri="http://schemas.microsoft.com/office/word/2010/wordprocessingGroup">
                          <wpg:wgp>
                            <wpg:cNvGrpSpPr/>
                            <wpg:grpSpPr>
                              <a:xfrm>
                                <a:off x="0" y="0"/>
                                <a:ext cx="748030" cy="1181100"/>
                                <a:chOff x="0" y="0"/>
                                <a:chExt cx="1178" cy="1860"/>
                              </a:xfrm>
                            </wpg:grpSpPr>
                            <wps:wsp>
                              <wps:cNvPr id="1" name="直接连接符 1"/>
                              <wps:cNvCnPr/>
                              <wps:spPr>
                                <a:xfrm>
                                  <a:off x="0" y="0"/>
                                  <a:ext cx="1178" cy="1860"/>
                                </a:xfrm>
                                <a:prstGeom prst="line">
                                  <a:avLst/>
                                </a:prstGeom>
                                <a:ln w="6350" cap="flat" cmpd="sng">
                                  <a:solidFill>
                                    <a:srgbClr val="000000"/>
                                  </a:solidFill>
                                  <a:prstDash val="solid"/>
                                  <a:round/>
                                </a:ln>
                              </wps:spPr>
                              <wps:bodyPr/>
                            </wps:wsp>
                            <wps:wsp>
                              <wps:cNvPr id="2" name="矩形 2"/>
                              <wps:cNvSpPr/>
                              <wps:spPr>
                                <a:xfrm>
                                  <a:off x="455" y="122"/>
                                  <a:ext cx="253" cy="263"/>
                                </a:xfrm>
                                <a:prstGeom prst="rect">
                                  <a:avLst/>
                                </a:prstGeom>
                                <a:ln>
                                  <a:noFill/>
                                </a:ln>
                              </wps:spPr>
                              <wps:txbx>
                                <w:txbxContent>
                                  <w:p w14:paraId="3594C343">
                                    <w:pPr>
                                      <w:snapToGrid w:val="0"/>
                                    </w:pPr>
                                    <w:r>
                                      <w:rPr>
                                        <w:rFonts w:hint="eastAsia"/>
                                      </w:rPr>
                                      <w:t>工</w:t>
                                    </w:r>
                                  </w:p>
                                </w:txbxContent>
                              </wps:txbx>
                              <wps:bodyPr vert="horz" wrap="square" lIns="0" tIns="0" rIns="0" bIns="0" anchor="t" upright="1">
                                <a:noAutofit/>
                              </wps:bodyPr>
                            </wps:wsp>
                            <wps:wsp>
                              <wps:cNvPr id="3" name="矩形 3"/>
                              <wps:cNvSpPr/>
                              <wps:spPr>
                                <a:xfrm>
                                  <a:off x="643" y="419"/>
                                  <a:ext cx="253" cy="263"/>
                                </a:xfrm>
                                <a:prstGeom prst="rect">
                                  <a:avLst/>
                                </a:prstGeom>
                                <a:ln>
                                  <a:noFill/>
                                </a:ln>
                              </wps:spPr>
                              <wps:txbx>
                                <w:txbxContent>
                                  <w:p w14:paraId="5E00F211">
                                    <w:pPr>
                                      <w:snapToGrid w:val="0"/>
                                    </w:pPr>
                                    <w:r>
                                      <w:rPr>
                                        <w:rFonts w:hint="eastAsia"/>
                                      </w:rPr>
                                      <w:t>作</w:t>
                                    </w:r>
                                  </w:p>
                                </w:txbxContent>
                              </wps:txbx>
                              <wps:bodyPr vert="horz" wrap="square" lIns="0" tIns="0" rIns="0" bIns="0" anchor="t" upright="1">
                                <a:noAutofit/>
                              </wps:bodyPr>
                            </wps:wsp>
                            <wps:wsp>
                              <wps:cNvPr id="4" name="矩形 4"/>
                              <wps:cNvSpPr/>
                              <wps:spPr>
                                <a:xfrm>
                                  <a:off x="831" y="717"/>
                                  <a:ext cx="253" cy="262"/>
                                </a:xfrm>
                                <a:prstGeom prst="rect">
                                  <a:avLst/>
                                </a:prstGeom>
                                <a:ln>
                                  <a:noFill/>
                                </a:ln>
                              </wps:spPr>
                              <wps:txbx>
                                <w:txbxContent>
                                  <w:p w14:paraId="28FFB7F2">
                                    <w:pPr>
                                      <w:snapToGrid w:val="0"/>
                                    </w:pPr>
                                    <w:r>
                                      <w:rPr>
                                        <w:rFonts w:hint="eastAsia"/>
                                      </w:rPr>
                                      <w:t>日</w:t>
                                    </w:r>
                                  </w:p>
                                </w:txbxContent>
                              </wps:txbx>
                              <wps:bodyPr vert="horz" wrap="square" lIns="0" tIns="0" rIns="0" bIns="0" anchor="t" upright="1">
                                <a:noAutofit/>
                              </wps:bodyPr>
                            </wps:wsp>
                          </wpg:wgp>
                        </a:graphicData>
                      </a:graphic>
                    </wp:anchor>
                  </w:drawing>
                </mc:Choice>
                <mc:Fallback>
                  <w:pict>
                    <v:group id="Group 7" o:spid="_x0000_s1026" o:spt="203" style="position:absolute;left:0pt;margin-left:-5.15pt;margin-top:0pt;height:93pt;width:58.9pt;z-index:251682816;mso-width-relative:page;mso-height-relative:page;" coordsize="1178,1860" o:gfxdata="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">
                      <o:lock v:ext="edit" aspectratio="f"/>
                      <v:line id="_x0000_s1026" o:spid="_x0000_s1026" o:spt="20" style="position:absolute;left:0;top:0;height:1860;width:1178;" filled="f" stroked="t" coordsize="21600,21600" o:gfxdata="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2wcIfbgAAADaAAAA&#10;DwAAAAAAAAABACAAAAAiAAAAZHJzL2Rvd25yZXYueG1sUEsBAhQAFAAAAAgAh07iQDMvBZ47AAAA&#10;OQAAABAAAAAAAAAAAQAgAAAABwEAAGRycy9zaGFwZXhtbC54bWxQSwUGAAAAAAYABgBbAQAAsQMA&#10;AAAA&#10;">
                        <v:fill on="f" focussize="0,0"/>
                        <v:stroke weight="0.5pt" color="#000000" joinstyle="round"/>
                        <v:imagedata o:title=""/>
                        <o:lock v:ext="edit" aspectratio="f"/>
                      </v:line>
                      <v:rect id="_x0000_s1026" o:spid="_x0000_s1026" o:spt="1" style="position:absolute;left:455;top:122;height:263;width:253;" filled="f" stroked="f" coordsize="21600,21600" o:gfxdata="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77nE5b4A&#10;AADaAAAADwAAAAAAAAABACAAAAAiAAAAZHJzL2Rvd25yZXYueG1sUEsBAhQAFAAAAAgAh07iQDMv&#10;BZ47AAAAOQAAABAAAAAAAAAAAQAgAAAADQEAAGRycy9zaGFwZXhtbC54bWxQSwUGAAAAAAYABgBb&#10;AQAAtwMAAAAA&#10;">
                        <v:fill on="f" focussize="0,0"/>
                        <v:stroke on="f"/>
                        <v:imagedata o:title=""/>
                        <o:lock v:ext="edit" aspectratio="f"/>
                        <v:textbox inset="0mm,0mm,0mm,0mm">
                          <w:txbxContent>
                            <w:p w14:paraId="3594C343">
                              <w:pPr>
                                <w:snapToGrid w:val="0"/>
                              </w:pPr>
                              <w:r>
                                <w:rPr>
                                  <w:rFonts w:hint="eastAsia"/>
                                </w:rPr>
                                <w:t>工</w:t>
                              </w:r>
                            </w:p>
                          </w:txbxContent>
                        </v:textbox>
                      </v:rect>
                      <v:rect id="_x0000_s1026" o:spid="_x0000_s1026" o:spt="1" style="position:absolute;left:643;top:419;height:263;width:253;" filled="f" stroked="f" coordsize="21600,21600" o:gfxdata="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A9WF+vQAA&#10;ANoAAAAPAAAAAAAAAAEAIAAAACIAAABkcnMvZG93bnJldi54bWxQSwECFAAUAAAACACHTuJAMy8F&#10;njsAAAA5AAAAEAAAAAAAAAABACAAAAAMAQAAZHJzL3NoYXBleG1sLnhtbFBLBQYAAAAABgAGAFsB&#10;AAC2AwAAAAA=&#10;">
                        <v:fill on="f" focussize="0,0"/>
                        <v:stroke on="f"/>
                        <v:imagedata o:title=""/>
                        <o:lock v:ext="edit" aspectratio="f"/>
                        <v:textbox inset="0mm,0mm,0mm,0mm">
                          <w:txbxContent>
                            <w:p w14:paraId="5E00F211">
                              <w:pPr>
                                <w:snapToGrid w:val="0"/>
                              </w:pPr>
                              <w:r>
                                <w:rPr>
                                  <w:rFonts w:hint="eastAsia"/>
                                </w:rPr>
                                <w:t>作</w:t>
                              </w:r>
                            </w:p>
                          </w:txbxContent>
                        </v:textbox>
                      </v:rect>
                      <v:rect id="_x0000_s1026" o:spid="_x0000_s1026" o:spt="1" style="position:absolute;left:831;top:717;height:262;width:253;" filled="f" stroked="f" coordsize="21600,21600" o:gfxdata="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PHPkKvQAA&#10;ANoAAAAPAAAAAAAAAAEAIAAAACIAAABkcnMvZG93bnJldi54bWxQSwECFAAUAAAACACHTuJAMy8F&#10;njsAAAA5AAAAEAAAAAAAAAABACAAAAAMAQAAZHJzL3NoYXBleG1sLnhtbFBLBQYAAAAABgAGAFsB&#10;AAC2AwAAAAA=&#10;">
                        <v:fill on="f" focussize="0,0"/>
                        <v:stroke on="f"/>
                        <v:imagedata o:title=""/>
                        <o:lock v:ext="edit" aspectratio="f"/>
                        <v:textbox inset="0mm,0mm,0mm,0mm">
                          <w:txbxContent>
                            <w:p w14:paraId="28FFB7F2">
                              <w:pPr>
                                <w:snapToGrid w:val="0"/>
                              </w:pPr>
                              <w:r>
                                <w:rPr>
                                  <w:rFonts w:hint="eastAsia"/>
                                </w:rPr>
                                <w:t>日</w:t>
                              </w:r>
                            </w:p>
                          </w:txbxContent>
                        </v:textbox>
                      </v:rect>
                    </v:group>
                  </w:pict>
                </mc:Fallback>
              </mc:AlternateContent>
            </w:r>
          </w:p>
          <w:p w14:paraId="19292905">
            <w:pPr>
              <w:spacing w:line="360" w:lineRule="auto"/>
              <w:rPr>
                <w:rFonts w:ascii="宋体" w:hAnsi="宋体" w:cs="仿宋_GB2312"/>
                <w:sz w:val="24"/>
                <w:highlight w:val="none"/>
              </w:rPr>
            </w:pPr>
          </w:p>
          <w:p w14:paraId="5ABB49C2">
            <w:pPr>
              <w:spacing w:line="360" w:lineRule="auto"/>
              <w:rPr>
                <w:rFonts w:ascii="宋体" w:hAnsi="宋体" w:cs="仿宋_GB2312"/>
                <w:sz w:val="24"/>
                <w:highlight w:val="none"/>
              </w:rPr>
            </w:pPr>
          </w:p>
          <w:p w14:paraId="0B9643BB">
            <w:pPr>
              <w:spacing w:line="360" w:lineRule="auto"/>
              <w:rPr>
                <w:rFonts w:ascii="宋体" w:hAnsi="宋体" w:cs="仿宋_GB2312"/>
                <w:sz w:val="24"/>
                <w:highlight w:val="none"/>
              </w:rPr>
            </w:pPr>
            <w:r>
              <w:rPr>
                <w:rFonts w:hint="eastAsia" w:ascii="宋体" w:hAnsi="宋体" w:cs="仿宋_GB2312"/>
                <w:sz w:val="24"/>
                <w:highlight w:val="none"/>
              </w:rPr>
              <w:t>内容</w:t>
            </w:r>
          </w:p>
        </w:tc>
        <w:tc>
          <w:tcPr>
            <w:tcW w:w="552" w:type="dxa"/>
            <w:vAlign w:val="center"/>
          </w:tcPr>
          <w:p w14:paraId="0A2620E5">
            <w:pPr>
              <w:spacing w:line="360" w:lineRule="auto"/>
              <w:rPr>
                <w:rFonts w:ascii="宋体" w:hAnsi="宋体" w:cs="仿宋_GB2312"/>
                <w:sz w:val="24"/>
                <w:highlight w:val="none"/>
              </w:rPr>
            </w:pPr>
            <w:r>
              <w:rPr>
                <w:rFonts w:hint="eastAsia" w:ascii="宋体" w:hAnsi="宋体" w:cs="仿宋_GB2312"/>
                <w:sz w:val="24"/>
                <w:highlight w:val="none"/>
              </w:rPr>
              <w:t>1</w:t>
            </w:r>
          </w:p>
        </w:tc>
        <w:tc>
          <w:tcPr>
            <w:tcW w:w="552" w:type="dxa"/>
            <w:vAlign w:val="center"/>
          </w:tcPr>
          <w:p w14:paraId="6582C3A4">
            <w:pPr>
              <w:spacing w:line="360" w:lineRule="auto"/>
              <w:rPr>
                <w:rFonts w:ascii="宋体" w:hAnsi="宋体" w:cs="仿宋_GB2312"/>
                <w:sz w:val="24"/>
                <w:highlight w:val="none"/>
              </w:rPr>
            </w:pPr>
            <w:r>
              <w:rPr>
                <w:rFonts w:hint="eastAsia" w:ascii="宋体" w:hAnsi="宋体" w:cs="仿宋_GB2312"/>
                <w:sz w:val="24"/>
                <w:highlight w:val="none"/>
              </w:rPr>
              <w:t>2</w:t>
            </w:r>
          </w:p>
        </w:tc>
        <w:tc>
          <w:tcPr>
            <w:tcW w:w="552" w:type="dxa"/>
            <w:vAlign w:val="center"/>
          </w:tcPr>
          <w:p w14:paraId="76255233">
            <w:pPr>
              <w:spacing w:line="360" w:lineRule="auto"/>
              <w:rPr>
                <w:rFonts w:ascii="宋体" w:hAnsi="宋体" w:cs="仿宋_GB2312"/>
                <w:sz w:val="24"/>
                <w:highlight w:val="none"/>
              </w:rPr>
            </w:pPr>
            <w:r>
              <w:rPr>
                <w:rFonts w:hint="eastAsia" w:ascii="宋体" w:hAnsi="宋体" w:cs="仿宋_GB2312"/>
                <w:sz w:val="24"/>
                <w:highlight w:val="none"/>
              </w:rPr>
              <w:t>3</w:t>
            </w:r>
          </w:p>
        </w:tc>
        <w:tc>
          <w:tcPr>
            <w:tcW w:w="552" w:type="dxa"/>
            <w:vAlign w:val="center"/>
          </w:tcPr>
          <w:p w14:paraId="287D09C9">
            <w:pPr>
              <w:spacing w:line="360" w:lineRule="auto"/>
              <w:rPr>
                <w:rFonts w:ascii="宋体" w:hAnsi="宋体" w:cs="仿宋_GB2312"/>
                <w:sz w:val="24"/>
                <w:highlight w:val="none"/>
              </w:rPr>
            </w:pPr>
            <w:r>
              <w:rPr>
                <w:rFonts w:hint="eastAsia" w:ascii="宋体" w:hAnsi="宋体" w:cs="仿宋_GB2312"/>
                <w:sz w:val="24"/>
                <w:highlight w:val="none"/>
              </w:rPr>
              <w:t>4</w:t>
            </w:r>
          </w:p>
        </w:tc>
        <w:tc>
          <w:tcPr>
            <w:tcW w:w="552" w:type="dxa"/>
            <w:vAlign w:val="center"/>
          </w:tcPr>
          <w:p w14:paraId="783FE116">
            <w:pPr>
              <w:spacing w:line="360" w:lineRule="auto"/>
              <w:rPr>
                <w:rFonts w:ascii="宋体" w:hAnsi="宋体" w:cs="仿宋_GB2312"/>
                <w:sz w:val="24"/>
                <w:highlight w:val="none"/>
              </w:rPr>
            </w:pPr>
            <w:r>
              <w:rPr>
                <w:rFonts w:hint="eastAsia" w:ascii="宋体" w:hAnsi="宋体" w:cs="仿宋_GB2312"/>
                <w:sz w:val="24"/>
                <w:highlight w:val="none"/>
              </w:rPr>
              <w:t>5</w:t>
            </w:r>
          </w:p>
        </w:tc>
        <w:tc>
          <w:tcPr>
            <w:tcW w:w="552" w:type="dxa"/>
            <w:vAlign w:val="center"/>
          </w:tcPr>
          <w:p w14:paraId="15B234EC">
            <w:pPr>
              <w:spacing w:line="360" w:lineRule="auto"/>
              <w:rPr>
                <w:rFonts w:ascii="宋体" w:hAnsi="宋体" w:cs="仿宋_GB2312"/>
                <w:sz w:val="24"/>
                <w:highlight w:val="none"/>
              </w:rPr>
            </w:pPr>
            <w:r>
              <w:rPr>
                <w:rFonts w:hint="eastAsia" w:ascii="宋体" w:hAnsi="宋体" w:cs="仿宋_GB2312"/>
                <w:sz w:val="24"/>
                <w:highlight w:val="none"/>
              </w:rPr>
              <w:t>6</w:t>
            </w:r>
          </w:p>
        </w:tc>
        <w:tc>
          <w:tcPr>
            <w:tcW w:w="553" w:type="dxa"/>
            <w:vAlign w:val="center"/>
          </w:tcPr>
          <w:p w14:paraId="75EC2DC6">
            <w:pPr>
              <w:spacing w:line="360" w:lineRule="auto"/>
              <w:rPr>
                <w:rFonts w:ascii="宋体" w:hAnsi="宋体" w:cs="仿宋_GB2312"/>
                <w:sz w:val="24"/>
                <w:highlight w:val="none"/>
              </w:rPr>
            </w:pPr>
            <w:r>
              <w:rPr>
                <w:rFonts w:hint="eastAsia" w:ascii="宋体" w:hAnsi="宋体" w:cs="仿宋_GB2312"/>
                <w:sz w:val="24"/>
                <w:highlight w:val="none"/>
              </w:rPr>
              <w:t>7</w:t>
            </w:r>
          </w:p>
        </w:tc>
        <w:tc>
          <w:tcPr>
            <w:tcW w:w="553" w:type="dxa"/>
            <w:vAlign w:val="center"/>
          </w:tcPr>
          <w:p w14:paraId="79F10B05">
            <w:pPr>
              <w:spacing w:line="360" w:lineRule="auto"/>
              <w:rPr>
                <w:rFonts w:ascii="宋体" w:hAnsi="宋体" w:cs="仿宋_GB2312"/>
                <w:sz w:val="24"/>
                <w:highlight w:val="none"/>
              </w:rPr>
            </w:pPr>
            <w:r>
              <w:rPr>
                <w:rFonts w:hint="eastAsia" w:ascii="宋体" w:hAnsi="宋体" w:cs="仿宋_GB2312"/>
                <w:sz w:val="24"/>
                <w:highlight w:val="none"/>
              </w:rPr>
              <w:t>8</w:t>
            </w:r>
          </w:p>
        </w:tc>
        <w:tc>
          <w:tcPr>
            <w:tcW w:w="553" w:type="dxa"/>
            <w:vAlign w:val="center"/>
          </w:tcPr>
          <w:p w14:paraId="0FE631AE">
            <w:pPr>
              <w:spacing w:line="360" w:lineRule="auto"/>
              <w:rPr>
                <w:rFonts w:ascii="宋体" w:hAnsi="宋体" w:cs="仿宋_GB2312"/>
                <w:sz w:val="24"/>
                <w:highlight w:val="none"/>
              </w:rPr>
            </w:pPr>
            <w:r>
              <w:rPr>
                <w:rFonts w:hint="eastAsia" w:ascii="宋体" w:hAnsi="宋体" w:cs="仿宋_GB2312"/>
                <w:sz w:val="24"/>
                <w:highlight w:val="none"/>
              </w:rPr>
              <w:t>9</w:t>
            </w:r>
          </w:p>
        </w:tc>
        <w:tc>
          <w:tcPr>
            <w:tcW w:w="553" w:type="dxa"/>
            <w:vAlign w:val="center"/>
          </w:tcPr>
          <w:p w14:paraId="69D0EEC0">
            <w:pPr>
              <w:spacing w:line="360" w:lineRule="auto"/>
              <w:rPr>
                <w:rFonts w:ascii="宋体" w:hAnsi="宋体" w:cs="仿宋_GB2312"/>
                <w:sz w:val="24"/>
                <w:highlight w:val="none"/>
              </w:rPr>
            </w:pPr>
            <w:r>
              <w:rPr>
                <w:rFonts w:hint="eastAsia" w:ascii="宋体" w:hAnsi="宋体" w:cs="仿宋_GB2312"/>
                <w:sz w:val="24"/>
                <w:highlight w:val="none"/>
              </w:rPr>
              <w:t>10</w:t>
            </w:r>
          </w:p>
        </w:tc>
        <w:tc>
          <w:tcPr>
            <w:tcW w:w="553" w:type="dxa"/>
            <w:vAlign w:val="center"/>
          </w:tcPr>
          <w:p w14:paraId="7F34A94B">
            <w:pPr>
              <w:spacing w:line="360" w:lineRule="auto"/>
              <w:rPr>
                <w:rFonts w:ascii="宋体" w:hAnsi="宋体" w:cs="仿宋_GB2312"/>
                <w:sz w:val="24"/>
                <w:highlight w:val="none"/>
              </w:rPr>
            </w:pPr>
            <w:r>
              <w:rPr>
                <w:rFonts w:hint="eastAsia" w:ascii="宋体" w:hAnsi="宋体" w:cs="仿宋_GB2312"/>
                <w:sz w:val="24"/>
                <w:highlight w:val="none"/>
              </w:rPr>
              <w:t>11</w:t>
            </w:r>
          </w:p>
        </w:tc>
        <w:tc>
          <w:tcPr>
            <w:tcW w:w="553" w:type="dxa"/>
            <w:vAlign w:val="center"/>
          </w:tcPr>
          <w:p w14:paraId="2CC4B4F9">
            <w:pPr>
              <w:spacing w:line="360" w:lineRule="auto"/>
              <w:rPr>
                <w:rFonts w:ascii="宋体" w:hAnsi="宋体" w:cs="仿宋_GB2312"/>
                <w:sz w:val="24"/>
                <w:highlight w:val="none"/>
              </w:rPr>
            </w:pPr>
            <w:r>
              <w:rPr>
                <w:rFonts w:hint="eastAsia" w:ascii="宋体" w:hAnsi="宋体" w:cs="仿宋_GB2312"/>
                <w:sz w:val="24"/>
                <w:highlight w:val="none"/>
              </w:rPr>
              <w:t>12</w:t>
            </w:r>
          </w:p>
        </w:tc>
        <w:tc>
          <w:tcPr>
            <w:tcW w:w="553" w:type="dxa"/>
            <w:vAlign w:val="center"/>
          </w:tcPr>
          <w:p w14:paraId="504825E2">
            <w:pPr>
              <w:spacing w:line="360" w:lineRule="auto"/>
              <w:rPr>
                <w:rFonts w:ascii="宋体" w:hAnsi="宋体" w:cs="仿宋_GB2312"/>
                <w:sz w:val="24"/>
                <w:highlight w:val="none"/>
              </w:rPr>
            </w:pPr>
            <w:r>
              <w:rPr>
                <w:rFonts w:hint="eastAsia" w:ascii="宋体" w:hAnsi="宋体" w:cs="仿宋_GB2312"/>
                <w:sz w:val="24"/>
                <w:highlight w:val="none"/>
              </w:rPr>
              <w:t>13</w:t>
            </w:r>
          </w:p>
        </w:tc>
        <w:tc>
          <w:tcPr>
            <w:tcW w:w="553" w:type="dxa"/>
            <w:vAlign w:val="center"/>
          </w:tcPr>
          <w:p w14:paraId="0F6D1A58">
            <w:pPr>
              <w:spacing w:line="360" w:lineRule="auto"/>
              <w:rPr>
                <w:rFonts w:ascii="宋体" w:hAnsi="宋体" w:cs="仿宋_GB2312"/>
                <w:sz w:val="24"/>
                <w:highlight w:val="none"/>
              </w:rPr>
            </w:pPr>
            <w:r>
              <w:rPr>
                <w:rFonts w:hint="eastAsia" w:ascii="宋体" w:hAnsi="宋体" w:cs="仿宋_GB2312"/>
                <w:sz w:val="24"/>
                <w:highlight w:val="none"/>
              </w:rPr>
              <w:t>14</w:t>
            </w:r>
          </w:p>
        </w:tc>
        <w:tc>
          <w:tcPr>
            <w:tcW w:w="553" w:type="dxa"/>
            <w:vAlign w:val="center"/>
          </w:tcPr>
          <w:p w14:paraId="551D4C33">
            <w:pPr>
              <w:spacing w:line="360" w:lineRule="auto"/>
              <w:rPr>
                <w:rFonts w:ascii="宋体" w:hAnsi="宋体" w:cs="仿宋_GB2312"/>
                <w:sz w:val="24"/>
                <w:highlight w:val="none"/>
              </w:rPr>
            </w:pPr>
            <w:r>
              <w:rPr>
                <w:rFonts w:hint="eastAsia" w:ascii="宋体" w:hAnsi="宋体" w:cs="仿宋_GB2312"/>
                <w:sz w:val="24"/>
                <w:highlight w:val="none"/>
              </w:rPr>
              <w:t>15</w:t>
            </w:r>
          </w:p>
        </w:tc>
        <w:tc>
          <w:tcPr>
            <w:tcW w:w="553" w:type="dxa"/>
            <w:vAlign w:val="center"/>
          </w:tcPr>
          <w:p w14:paraId="63220559">
            <w:pPr>
              <w:spacing w:line="360" w:lineRule="auto"/>
              <w:rPr>
                <w:rFonts w:ascii="宋体" w:hAnsi="宋体" w:cs="仿宋_GB2312"/>
                <w:sz w:val="24"/>
                <w:highlight w:val="none"/>
              </w:rPr>
            </w:pPr>
            <w:r>
              <w:rPr>
                <w:rFonts w:hint="eastAsia" w:ascii="宋体" w:hAnsi="宋体" w:cs="仿宋_GB2312"/>
                <w:sz w:val="24"/>
                <w:highlight w:val="none"/>
              </w:rPr>
              <w:t>…</w:t>
            </w:r>
          </w:p>
        </w:tc>
      </w:tr>
      <w:tr w14:paraId="1D77EE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88" w:type="dxa"/>
            <w:vAlign w:val="center"/>
          </w:tcPr>
          <w:p w14:paraId="73F2C1CA">
            <w:pPr>
              <w:spacing w:line="360" w:lineRule="auto"/>
              <w:rPr>
                <w:rFonts w:ascii="宋体" w:hAnsi="宋体" w:cs="仿宋_GB2312"/>
                <w:sz w:val="24"/>
                <w:highlight w:val="none"/>
              </w:rPr>
            </w:pPr>
          </w:p>
        </w:tc>
        <w:tc>
          <w:tcPr>
            <w:tcW w:w="552" w:type="dxa"/>
          </w:tcPr>
          <w:p w14:paraId="5615E469">
            <w:pPr>
              <w:spacing w:line="360" w:lineRule="auto"/>
              <w:rPr>
                <w:rFonts w:ascii="宋体" w:hAnsi="宋体" w:cs="仿宋_GB2312"/>
                <w:sz w:val="24"/>
                <w:highlight w:val="none"/>
              </w:rPr>
            </w:pPr>
          </w:p>
        </w:tc>
        <w:tc>
          <w:tcPr>
            <w:tcW w:w="552" w:type="dxa"/>
          </w:tcPr>
          <w:p w14:paraId="3B80DFA7">
            <w:pPr>
              <w:spacing w:line="360" w:lineRule="auto"/>
              <w:rPr>
                <w:rFonts w:ascii="宋体" w:hAnsi="宋体" w:cs="仿宋_GB2312"/>
                <w:sz w:val="24"/>
                <w:highlight w:val="none"/>
              </w:rPr>
            </w:pPr>
          </w:p>
        </w:tc>
        <w:tc>
          <w:tcPr>
            <w:tcW w:w="552" w:type="dxa"/>
          </w:tcPr>
          <w:p w14:paraId="38A98424">
            <w:pPr>
              <w:spacing w:line="360" w:lineRule="auto"/>
              <w:rPr>
                <w:rFonts w:ascii="宋体" w:hAnsi="宋体" w:cs="仿宋_GB2312"/>
                <w:sz w:val="24"/>
                <w:highlight w:val="none"/>
              </w:rPr>
            </w:pPr>
          </w:p>
        </w:tc>
        <w:tc>
          <w:tcPr>
            <w:tcW w:w="552" w:type="dxa"/>
          </w:tcPr>
          <w:p w14:paraId="5C87C13A">
            <w:pPr>
              <w:spacing w:line="360" w:lineRule="auto"/>
              <w:rPr>
                <w:rFonts w:ascii="宋体" w:hAnsi="宋体" w:cs="仿宋_GB2312"/>
                <w:sz w:val="24"/>
                <w:highlight w:val="none"/>
              </w:rPr>
            </w:pPr>
          </w:p>
        </w:tc>
        <w:tc>
          <w:tcPr>
            <w:tcW w:w="552" w:type="dxa"/>
          </w:tcPr>
          <w:p w14:paraId="44FC7E06">
            <w:pPr>
              <w:spacing w:line="360" w:lineRule="auto"/>
              <w:rPr>
                <w:rFonts w:ascii="宋体" w:hAnsi="宋体" w:cs="仿宋_GB2312"/>
                <w:sz w:val="24"/>
                <w:highlight w:val="none"/>
              </w:rPr>
            </w:pPr>
          </w:p>
        </w:tc>
        <w:tc>
          <w:tcPr>
            <w:tcW w:w="552" w:type="dxa"/>
          </w:tcPr>
          <w:p w14:paraId="1DBD0795">
            <w:pPr>
              <w:spacing w:line="360" w:lineRule="auto"/>
              <w:rPr>
                <w:rFonts w:ascii="宋体" w:hAnsi="宋体" w:cs="仿宋_GB2312"/>
                <w:sz w:val="24"/>
                <w:highlight w:val="none"/>
              </w:rPr>
            </w:pPr>
          </w:p>
        </w:tc>
        <w:tc>
          <w:tcPr>
            <w:tcW w:w="553" w:type="dxa"/>
          </w:tcPr>
          <w:p w14:paraId="38A4290A">
            <w:pPr>
              <w:spacing w:line="360" w:lineRule="auto"/>
              <w:rPr>
                <w:rFonts w:ascii="宋体" w:hAnsi="宋体" w:cs="仿宋_GB2312"/>
                <w:sz w:val="24"/>
                <w:highlight w:val="none"/>
              </w:rPr>
            </w:pPr>
          </w:p>
        </w:tc>
        <w:tc>
          <w:tcPr>
            <w:tcW w:w="553" w:type="dxa"/>
          </w:tcPr>
          <w:p w14:paraId="0282FAA7">
            <w:pPr>
              <w:spacing w:line="360" w:lineRule="auto"/>
              <w:rPr>
                <w:rFonts w:ascii="宋体" w:hAnsi="宋体" w:cs="仿宋_GB2312"/>
                <w:sz w:val="24"/>
                <w:highlight w:val="none"/>
              </w:rPr>
            </w:pPr>
          </w:p>
        </w:tc>
        <w:tc>
          <w:tcPr>
            <w:tcW w:w="553" w:type="dxa"/>
          </w:tcPr>
          <w:p w14:paraId="6B636223">
            <w:pPr>
              <w:spacing w:line="360" w:lineRule="auto"/>
              <w:rPr>
                <w:rFonts w:ascii="宋体" w:hAnsi="宋体" w:cs="仿宋_GB2312"/>
                <w:sz w:val="24"/>
                <w:highlight w:val="none"/>
              </w:rPr>
            </w:pPr>
          </w:p>
        </w:tc>
        <w:tc>
          <w:tcPr>
            <w:tcW w:w="553" w:type="dxa"/>
          </w:tcPr>
          <w:p w14:paraId="30832479">
            <w:pPr>
              <w:spacing w:line="360" w:lineRule="auto"/>
              <w:rPr>
                <w:rFonts w:ascii="宋体" w:hAnsi="宋体" w:cs="仿宋_GB2312"/>
                <w:sz w:val="24"/>
                <w:highlight w:val="none"/>
              </w:rPr>
            </w:pPr>
          </w:p>
        </w:tc>
        <w:tc>
          <w:tcPr>
            <w:tcW w:w="553" w:type="dxa"/>
          </w:tcPr>
          <w:p w14:paraId="2A629104">
            <w:pPr>
              <w:spacing w:line="360" w:lineRule="auto"/>
              <w:rPr>
                <w:rFonts w:ascii="宋体" w:hAnsi="宋体" w:cs="仿宋_GB2312"/>
                <w:sz w:val="24"/>
                <w:highlight w:val="none"/>
              </w:rPr>
            </w:pPr>
          </w:p>
        </w:tc>
        <w:tc>
          <w:tcPr>
            <w:tcW w:w="553" w:type="dxa"/>
          </w:tcPr>
          <w:p w14:paraId="7AF4155E">
            <w:pPr>
              <w:spacing w:line="360" w:lineRule="auto"/>
              <w:rPr>
                <w:rFonts w:ascii="宋体" w:hAnsi="宋体" w:cs="仿宋_GB2312"/>
                <w:sz w:val="24"/>
                <w:highlight w:val="none"/>
              </w:rPr>
            </w:pPr>
          </w:p>
        </w:tc>
        <w:tc>
          <w:tcPr>
            <w:tcW w:w="553" w:type="dxa"/>
          </w:tcPr>
          <w:p w14:paraId="70E663F0">
            <w:pPr>
              <w:spacing w:line="360" w:lineRule="auto"/>
              <w:rPr>
                <w:rFonts w:ascii="宋体" w:hAnsi="宋体" w:cs="仿宋_GB2312"/>
                <w:sz w:val="24"/>
                <w:highlight w:val="none"/>
              </w:rPr>
            </w:pPr>
          </w:p>
        </w:tc>
        <w:tc>
          <w:tcPr>
            <w:tcW w:w="553" w:type="dxa"/>
          </w:tcPr>
          <w:p w14:paraId="61AE3621">
            <w:pPr>
              <w:spacing w:line="360" w:lineRule="auto"/>
              <w:rPr>
                <w:rFonts w:ascii="宋体" w:hAnsi="宋体" w:cs="仿宋_GB2312"/>
                <w:sz w:val="24"/>
                <w:highlight w:val="none"/>
              </w:rPr>
            </w:pPr>
          </w:p>
        </w:tc>
        <w:tc>
          <w:tcPr>
            <w:tcW w:w="553" w:type="dxa"/>
          </w:tcPr>
          <w:p w14:paraId="27F5556F">
            <w:pPr>
              <w:spacing w:line="360" w:lineRule="auto"/>
              <w:rPr>
                <w:rFonts w:ascii="宋体" w:hAnsi="宋体" w:cs="仿宋_GB2312"/>
                <w:sz w:val="24"/>
                <w:highlight w:val="none"/>
              </w:rPr>
            </w:pPr>
          </w:p>
        </w:tc>
        <w:tc>
          <w:tcPr>
            <w:tcW w:w="553" w:type="dxa"/>
          </w:tcPr>
          <w:p w14:paraId="0FC91FEA">
            <w:pPr>
              <w:spacing w:line="360" w:lineRule="auto"/>
              <w:rPr>
                <w:rFonts w:ascii="宋体" w:hAnsi="宋体" w:cs="仿宋_GB2312"/>
                <w:sz w:val="24"/>
                <w:highlight w:val="none"/>
              </w:rPr>
            </w:pPr>
          </w:p>
        </w:tc>
      </w:tr>
      <w:tr w14:paraId="5EB98A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88" w:type="dxa"/>
            <w:vAlign w:val="center"/>
          </w:tcPr>
          <w:p w14:paraId="2208F161">
            <w:pPr>
              <w:spacing w:line="360" w:lineRule="auto"/>
              <w:rPr>
                <w:rFonts w:ascii="宋体" w:hAnsi="宋体" w:cs="仿宋_GB2312"/>
                <w:sz w:val="24"/>
                <w:highlight w:val="none"/>
              </w:rPr>
            </w:pPr>
          </w:p>
        </w:tc>
        <w:tc>
          <w:tcPr>
            <w:tcW w:w="552" w:type="dxa"/>
          </w:tcPr>
          <w:p w14:paraId="5668749C">
            <w:pPr>
              <w:spacing w:line="360" w:lineRule="auto"/>
              <w:rPr>
                <w:rFonts w:ascii="宋体" w:hAnsi="宋体" w:cs="仿宋_GB2312"/>
                <w:sz w:val="24"/>
                <w:highlight w:val="none"/>
              </w:rPr>
            </w:pPr>
          </w:p>
        </w:tc>
        <w:tc>
          <w:tcPr>
            <w:tcW w:w="552" w:type="dxa"/>
          </w:tcPr>
          <w:p w14:paraId="336DF1CE">
            <w:pPr>
              <w:spacing w:line="360" w:lineRule="auto"/>
              <w:rPr>
                <w:rFonts w:ascii="宋体" w:hAnsi="宋体" w:cs="仿宋_GB2312"/>
                <w:sz w:val="24"/>
                <w:highlight w:val="none"/>
              </w:rPr>
            </w:pPr>
          </w:p>
        </w:tc>
        <w:tc>
          <w:tcPr>
            <w:tcW w:w="552" w:type="dxa"/>
          </w:tcPr>
          <w:p w14:paraId="7F814C63">
            <w:pPr>
              <w:spacing w:line="360" w:lineRule="auto"/>
              <w:rPr>
                <w:rFonts w:ascii="宋体" w:hAnsi="宋体" w:cs="仿宋_GB2312"/>
                <w:sz w:val="24"/>
                <w:highlight w:val="none"/>
              </w:rPr>
            </w:pPr>
          </w:p>
        </w:tc>
        <w:tc>
          <w:tcPr>
            <w:tcW w:w="552" w:type="dxa"/>
          </w:tcPr>
          <w:p w14:paraId="0382B96F">
            <w:pPr>
              <w:spacing w:line="360" w:lineRule="auto"/>
              <w:rPr>
                <w:rFonts w:ascii="宋体" w:hAnsi="宋体" w:cs="仿宋_GB2312"/>
                <w:sz w:val="24"/>
                <w:highlight w:val="none"/>
              </w:rPr>
            </w:pPr>
          </w:p>
        </w:tc>
        <w:tc>
          <w:tcPr>
            <w:tcW w:w="552" w:type="dxa"/>
          </w:tcPr>
          <w:p w14:paraId="10DF3684">
            <w:pPr>
              <w:spacing w:line="360" w:lineRule="auto"/>
              <w:rPr>
                <w:rFonts w:ascii="宋体" w:hAnsi="宋体" w:cs="仿宋_GB2312"/>
                <w:sz w:val="24"/>
                <w:highlight w:val="none"/>
              </w:rPr>
            </w:pPr>
          </w:p>
        </w:tc>
        <w:tc>
          <w:tcPr>
            <w:tcW w:w="552" w:type="dxa"/>
          </w:tcPr>
          <w:p w14:paraId="23A9B7C1">
            <w:pPr>
              <w:spacing w:line="360" w:lineRule="auto"/>
              <w:rPr>
                <w:rFonts w:ascii="宋体" w:hAnsi="宋体" w:cs="仿宋_GB2312"/>
                <w:sz w:val="24"/>
                <w:highlight w:val="none"/>
              </w:rPr>
            </w:pPr>
          </w:p>
        </w:tc>
        <w:tc>
          <w:tcPr>
            <w:tcW w:w="553" w:type="dxa"/>
          </w:tcPr>
          <w:p w14:paraId="3E0D2551">
            <w:pPr>
              <w:spacing w:line="360" w:lineRule="auto"/>
              <w:rPr>
                <w:rFonts w:ascii="宋体" w:hAnsi="宋体" w:cs="仿宋_GB2312"/>
                <w:sz w:val="24"/>
                <w:highlight w:val="none"/>
              </w:rPr>
            </w:pPr>
          </w:p>
        </w:tc>
        <w:tc>
          <w:tcPr>
            <w:tcW w:w="553" w:type="dxa"/>
          </w:tcPr>
          <w:p w14:paraId="63E9F1CC">
            <w:pPr>
              <w:spacing w:line="360" w:lineRule="auto"/>
              <w:rPr>
                <w:rFonts w:ascii="宋体" w:hAnsi="宋体" w:cs="仿宋_GB2312"/>
                <w:sz w:val="24"/>
                <w:highlight w:val="none"/>
              </w:rPr>
            </w:pPr>
          </w:p>
        </w:tc>
        <w:tc>
          <w:tcPr>
            <w:tcW w:w="553" w:type="dxa"/>
          </w:tcPr>
          <w:p w14:paraId="3BF9D1A3">
            <w:pPr>
              <w:spacing w:line="360" w:lineRule="auto"/>
              <w:rPr>
                <w:rFonts w:ascii="宋体" w:hAnsi="宋体" w:cs="仿宋_GB2312"/>
                <w:sz w:val="24"/>
                <w:highlight w:val="none"/>
              </w:rPr>
            </w:pPr>
          </w:p>
        </w:tc>
        <w:tc>
          <w:tcPr>
            <w:tcW w:w="553" w:type="dxa"/>
          </w:tcPr>
          <w:p w14:paraId="16F79B5D">
            <w:pPr>
              <w:spacing w:line="360" w:lineRule="auto"/>
              <w:rPr>
                <w:rFonts w:ascii="宋体" w:hAnsi="宋体" w:cs="仿宋_GB2312"/>
                <w:sz w:val="24"/>
                <w:highlight w:val="none"/>
              </w:rPr>
            </w:pPr>
          </w:p>
        </w:tc>
        <w:tc>
          <w:tcPr>
            <w:tcW w:w="553" w:type="dxa"/>
          </w:tcPr>
          <w:p w14:paraId="07094AD1">
            <w:pPr>
              <w:spacing w:line="360" w:lineRule="auto"/>
              <w:rPr>
                <w:rFonts w:ascii="宋体" w:hAnsi="宋体" w:cs="仿宋_GB2312"/>
                <w:sz w:val="24"/>
                <w:highlight w:val="none"/>
              </w:rPr>
            </w:pPr>
          </w:p>
        </w:tc>
        <w:tc>
          <w:tcPr>
            <w:tcW w:w="553" w:type="dxa"/>
          </w:tcPr>
          <w:p w14:paraId="38B1BA3D">
            <w:pPr>
              <w:spacing w:line="360" w:lineRule="auto"/>
              <w:rPr>
                <w:rFonts w:ascii="宋体" w:hAnsi="宋体" w:cs="仿宋_GB2312"/>
                <w:sz w:val="24"/>
                <w:highlight w:val="none"/>
              </w:rPr>
            </w:pPr>
          </w:p>
        </w:tc>
        <w:tc>
          <w:tcPr>
            <w:tcW w:w="553" w:type="dxa"/>
          </w:tcPr>
          <w:p w14:paraId="5CC185B0">
            <w:pPr>
              <w:spacing w:line="360" w:lineRule="auto"/>
              <w:rPr>
                <w:rFonts w:ascii="宋体" w:hAnsi="宋体" w:cs="仿宋_GB2312"/>
                <w:sz w:val="24"/>
                <w:highlight w:val="none"/>
              </w:rPr>
            </w:pPr>
          </w:p>
        </w:tc>
        <w:tc>
          <w:tcPr>
            <w:tcW w:w="553" w:type="dxa"/>
          </w:tcPr>
          <w:p w14:paraId="260C2E37">
            <w:pPr>
              <w:spacing w:line="360" w:lineRule="auto"/>
              <w:rPr>
                <w:rFonts w:ascii="宋体" w:hAnsi="宋体" w:cs="仿宋_GB2312"/>
                <w:sz w:val="24"/>
                <w:highlight w:val="none"/>
              </w:rPr>
            </w:pPr>
          </w:p>
        </w:tc>
        <w:tc>
          <w:tcPr>
            <w:tcW w:w="553" w:type="dxa"/>
          </w:tcPr>
          <w:p w14:paraId="4743D9FB">
            <w:pPr>
              <w:spacing w:line="360" w:lineRule="auto"/>
              <w:rPr>
                <w:rFonts w:ascii="宋体" w:hAnsi="宋体" w:cs="仿宋_GB2312"/>
                <w:sz w:val="24"/>
                <w:highlight w:val="none"/>
              </w:rPr>
            </w:pPr>
          </w:p>
        </w:tc>
        <w:tc>
          <w:tcPr>
            <w:tcW w:w="553" w:type="dxa"/>
          </w:tcPr>
          <w:p w14:paraId="0B5312A6">
            <w:pPr>
              <w:spacing w:line="360" w:lineRule="auto"/>
              <w:rPr>
                <w:rFonts w:ascii="宋体" w:hAnsi="宋体" w:cs="仿宋_GB2312"/>
                <w:sz w:val="24"/>
                <w:highlight w:val="none"/>
              </w:rPr>
            </w:pPr>
          </w:p>
        </w:tc>
      </w:tr>
      <w:tr w14:paraId="468CDA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88" w:type="dxa"/>
            <w:vAlign w:val="center"/>
          </w:tcPr>
          <w:p w14:paraId="6FC8CB01">
            <w:pPr>
              <w:spacing w:line="360" w:lineRule="auto"/>
              <w:rPr>
                <w:rFonts w:ascii="宋体" w:hAnsi="宋体" w:cs="仿宋_GB2312"/>
                <w:sz w:val="24"/>
                <w:highlight w:val="none"/>
              </w:rPr>
            </w:pPr>
          </w:p>
        </w:tc>
        <w:tc>
          <w:tcPr>
            <w:tcW w:w="552" w:type="dxa"/>
          </w:tcPr>
          <w:p w14:paraId="7C15446D">
            <w:pPr>
              <w:spacing w:line="360" w:lineRule="auto"/>
              <w:rPr>
                <w:rFonts w:ascii="宋体" w:hAnsi="宋体" w:cs="仿宋_GB2312"/>
                <w:sz w:val="24"/>
                <w:highlight w:val="none"/>
              </w:rPr>
            </w:pPr>
          </w:p>
        </w:tc>
        <w:tc>
          <w:tcPr>
            <w:tcW w:w="552" w:type="dxa"/>
          </w:tcPr>
          <w:p w14:paraId="45AFBB83">
            <w:pPr>
              <w:spacing w:line="360" w:lineRule="auto"/>
              <w:rPr>
                <w:rFonts w:ascii="宋体" w:hAnsi="宋体" w:cs="仿宋_GB2312"/>
                <w:sz w:val="24"/>
                <w:highlight w:val="none"/>
              </w:rPr>
            </w:pPr>
          </w:p>
        </w:tc>
        <w:tc>
          <w:tcPr>
            <w:tcW w:w="552" w:type="dxa"/>
          </w:tcPr>
          <w:p w14:paraId="26DB1851">
            <w:pPr>
              <w:spacing w:line="360" w:lineRule="auto"/>
              <w:rPr>
                <w:rFonts w:ascii="宋体" w:hAnsi="宋体" w:cs="仿宋_GB2312"/>
                <w:sz w:val="24"/>
                <w:highlight w:val="none"/>
              </w:rPr>
            </w:pPr>
          </w:p>
        </w:tc>
        <w:tc>
          <w:tcPr>
            <w:tcW w:w="552" w:type="dxa"/>
          </w:tcPr>
          <w:p w14:paraId="6EAF6B22">
            <w:pPr>
              <w:spacing w:line="360" w:lineRule="auto"/>
              <w:rPr>
                <w:rFonts w:ascii="宋体" w:hAnsi="宋体" w:cs="仿宋_GB2312"/>
                <w:sz w:val="24"/>
                <w:highlight w:val="none"/>
              </w:rPr>
            </w:pPr>
          </w:p>
        </w:tc>
        <w:tc>
          <w:tcPr>
            <w:tcW w:w="552" w:type="dxa"/>
          </w:tcPr>
          <w:p w14:paraId="010F18B5">
            <w:pPr>
              <w:spacing w:line="360" w:lineRule="auto"/>
              <w:rPr>
                <w:rFonts w:ascii="宋体" w:hAnsi="宋体" w:cs="仿宋_GB2312"/>
                <w:sz w:val="24"/>
                <w:highlight w:val="none"/>
              </w:rPr>
            </w:pPr>
          </w:p>
        </w:tc>
        <w:tc>
          <w:tcPr>
            <w:tcW w:w="552" w:type="dxa"/>
          </w:tcPr>
          <w:p w14:paraId="352F0A43">
            <w:pPr>
              <w:spacing w:line="360" w:lineRule="auto"/>
              <w:rPr>
                <w:rFonts w:ascii="宋体" w:hAnsi="宋体" w:cs="仿宋_GB2312"/>
                <w:sz w:val="24"/>
                <w:highlight w:val="none"/>
              </w:rPr>
            </w:pPr>
          </w:p>
        </w:tc>
        <w:tc>
          <w:tcPr>
            <w:tcW w:w="553" w:type="dxa"/>
          </w:tcPr>
          <w:p w14:paraId="3F0D9D80">
            <w:pPr>
              <w:spacing w:line="360" w:lineRule="auto"/>
              <w:rPr>
                <w:rFonts w:ascii="宋体" w:hAnsi="宋体" w:cs="仿宋_GB2312"/>
                <w:sz w:val="24"/>
                <w:highlight w:val="none"/>
              </w:rPr>
            </w:pPr>
          </w:p>
        </w:tc>
        <w:tc>
          <w:tcPr>
            <w:tcW w:w="553" w:type="dxa"/>
          </w:tcPr>
          <w:p w14:paraId="6CEDA3D6">
            <w:pPr>
              <w:spacing w:line="360" w:lineRule="auto"/>
              <w:rPr>
                <w:rFonts w:ascii="宋体" w:hAnsi="宋体" w:cs="仿宋_GB2312"/>
                <w:sz w:val="24"/>
                <w:highlight w:val="none"/>
              </w:rPr>
            </w:pPr>
          </w:p>
        </w:tc>
        <w:tc>
          <w:tcPr>
            <w:tcW w:w="553" w:type="dxa"/>
          </w:tcPr>
          <w:p w14:paraId="4E59A06F">
            <w:pPr>
              <w:spacing w:line="360" w:lineRule="auto"/>
              <w:rPr>
                <w:rFonts w:ascii="宋体" w:hAnsi="宋体" w:cs="仿宋_GB2312"/>
                <w:sz w:val="24"/>
                <w:highlight w:val="none"/>
              </w:rPr>
            </w:pPr>
          </w:p>
        </w:tc>
        <w:tc>
          <w:tcPr>
            <w:tcW w:w="553" w:type="dxa"/>
          </w:tcPr>
          <w:p w14:paraId="0A0985B1">
            <w:pPr>
              <w:spacing w:line="360" w:lineRule="auto"/>
              <w:rPr>
                <w:rFonts w:ascii="宋体" w:hAnsi="宋体" w:cs="仿宋_GB2312"/>
                <w:sz w:val="24"/>
                <w:highlight w:val="none"/>
              </w:rPr>
            </w:pPr>
          </w:p>
        </w:tc>
        <w:tc>
          <w:tcPr>
            <w:tcW w:w="553" w:type="dxa"/>
          </w:tcPr>
          <w:p w14:paraId="62CE608E">
            <w:pPr>
              <w:spacing w:line="360" w:lineRule="auto"/>
              <w:rPr>
                <w:rFonts w:ascii="宋体" w:hAnsi="宋体" w:cs="仿宋_GB2312"/>
                <w:sz w:val="24"/>
                <w:highlight w:val="none"/>
              </w:rPr>
            </w:pPr>
          </w:p>
        </w:tc>
        <w:tc>
          <w:tcPr>
            <w:tcW w:w="553" w:type="dxa"/>
          </w:tcPr>
          <w:p w14:paraId="381AAB15">
            <w:pPr>
              <w:spacing w:line="360" w:lineRule="auto"/>
              <w:rPr>
                <w:rFonts w:ascii="宋体" w:hAnsi="宋体" w:cs="仿宋_GB2312"/>
                <w:sz w:val="24"/>
                <w:highlight w:val="none"/>
              </w:rPr>
            </w:pPr>
          </w:p>
        </w:tc>
        <w:tc>
          <w:tcPr>
            <w:tcW w:w="553" w:type="dxa"/>
          </w:tcPr>
          <w:p w14:paraId="4F032641">
            <w:pPr>
              <w:spacing w:line="360" w:lineRule="auto"/>
              <w:rPr>
                <w:rFonts w:ascii="宋体" w:hAnsi="宋体" w:cs="仿宋_GB2312"/>
                <w:sz w:val="24"/>
                <w:highlight w:val="none"/>
              </w:rPr>
            </w:pPr>
          </w:p>
        </w:tc>
        <w:tc>
          <w:tcPr>
            <w:tcW w:w="553" w:type="dxa"/>
          </w:tcPr>
          <w:p w14:paraId="290685A9">
            <w:pPr>
              <w:spacing w:line="360" w:lineRule="auto"/>
              <w:rPr>
                <w:rFonts w:ascii="宋体" w:hAnsi="宋体" w:cs="仿宋_GB2312"/>
                <w:sz w:val="24"/>
                <w:highlight w:val="none"/>
              </w:rPr>
            </w:pPr>
          </w:p>
        </w:tc>
        <w:tc>
          <w:tcPr>
            <w:tcW w:w="553" w:type="dxa"/>
          </w:tcPr>
          <w:p w14:paraId="28782541">
            <w:pPr>
              <w:spacing w:line="360" w:lineRule="auto"/>
              <w:rPr>
                <w:rFonts w:ascii="宋体" w:hAnsi="宋体" w:cs="仿宋_GB2312"/>
                <w:sz w:val="24"/>
                <w:highlight w:val="none"/>
              </w:rPr>
            </w:pPr>
          </w:p>
        </w:tc>
        <w:tc>
          <w:tcPr>
            <w:tcW w:w="553" w:type="dxa"/>
          </w:tcPr>
          <w:p w14:paraId="5AC11219">
            <w:pPr>
              <w:spacing w:line="360" w:lineRule="auto"/>
              <w:rPr>
                <w:rFonts w:ascii="宋体" w:hAnsi="宋体" w:cs="仿宋_GB2312"/>
                <w:sz w:val="24"/>
                <w:highlight w:val="none"/>
              </w:rPr>
            </w:pPr>
          </w:p>
        </w:tc>
      </w:tr>
      <w:tr w14:paraId="6B2F9C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88" w:type="dxa"/>
            <w:vAlign w:val="center"/>
          </w:tcPr>
          <w:p w14:paraId="67C25016">
            <w:pPr>
              <w:spacing w:line="360" w:lineRule="auto"/>
              <w:rPr>
                <w:rFonts w:ascii="宋体" w:hAnsi="宋体" w:cs="仿宋_GB2312"/>
                <w:sz w:val="24"/>
                <w:highlight w:val="none"/>
              </w:rPr>
            </w:pPr>
          </w:p>
        </w:tc>
        <w:tc>
          <w:tcPr>
            <w:tcW w:w="552" w:type="dxa"/>
          </w:tcPr>
          <w:p w14:paraId="634E80AA">
            <w:pPr>
              <w:spacing w:line="360" w:lineRule="auto"/>
              <w:rPr>
                <w:rFonts w:ascii="宋体" w:hAnsi="宋体" w:cs="仿宋_GB2312"/>
                <w:sz w:val="24"/>
                <w:highlight w:val="none"/>
              </w:rPr>
            </w:pPr>
          </w:p>
        </w:tc>
        <w:tc>
          <w:tcPr>
            <w:tcW w:w="552" w:type="dxa"/>
          </w:tcPr>
          <w:p w14:paraId="75E4B5D8">
            <w:pPr>
              <w:spacing w:line="360" w:lineRule="auto"/>
              <w:rPr>
                <w:rFonts w:ascii="宋体" w:hAnsi="宋体" w:cs="仿宋_GB2312"/>
                <w:sz w:val="24"/>
                <w:highlight w:val="none"/>
              </w:rPr>
            </w:pPr>
          </w:p>
        </w:tc>
        <w:tc>
          <w:tcPr>
            <w:tcW w:w="552" w:type="dxa"/>
          </w:tcPr>
          <w:p w14:paraId="1CC8ECF2">
            <w:pPr>
              <w:spacing w:line="360" w:lineRule="auto"/>
              <w:rPr>
                <w:rFonts w:ascii="宋体" w:hAnsi="宋体" w:cs="仿宋_GB2312"/>
                <w:sz w:val="24"/>
                <w:highlight w:val="none"/>
              </w:rPr>
            </w:pPr>
          </w:p>
        </w:tc>
        <w:tc>
          <w:tcPr>
            <w:tcW w:w="552" w:type="dxa"/>
          </w:tcPr>
          <w:p w14:paraId="7E66E543">
            <w:pPr>
              <w:spacing w:line="360" w:lineRule="auto"/>
              <w:rPr>
                <w:rFonts w:ascii="宋体" w:hAnsi="宋体" w:cs="仿宋_GB2312"/>
                <w:sz w:val="24"/>
                <w:highlight w:val="none"/>
              </w:rPr>
            </w:pPr>
          </w:p>
        </w:tc>
        <w:tc>
          <w:tcPr>
            <w:tcW w:w="552" w:type="dxa"/>
          </w:tcPr>
          <w:p w14:paraId="0308B630">
            <w:pPr>
              <w:spacing w:line="360" w:lineRule="auto"/>
              <w:rPr>
                <w:rFonts w:ascii="宋体" w:hAnsi="宋体" w:cs="仿宋_GB2312"/>
                <w:sz w:val="24"/>
                <w:highlight w:val="none"/>
              </w:rPr>
            </w:pPr>
          </w:p>
        </w:tc>
        <w:tc>
          <w:tcPr>
            <w:tcW w:w="552" w:type="dxa"/>
          </w:tcPr>
          <w:p w14:paraId="5D3979F5">
            <w:pPr>
              <w:spacing w:line="360" w:lineRule="auto"/>
              <w:rPr>
                <w:rFonts w:ascii="宋体" w:hAnsi="宋体" w:cs="仿宋_GB2312"/>
                <w:sz w:val="24"/>
                <w:highlight w:val="none"/>
              </w:rPr>
            </w:pPr>
          </w:p>
        </w:tc>
        <w:tc>
          <w:tcPr>
            <w:tcW w:w="553" w:type="dxa"/>
          </w:tcPr>
          <w:p w14:paraId="60CDEB90">
            <w:pPr>
              <w:spacing w:line="360" w:lineRule="auto"/>
              <w:rPr>
                <w:rFonts w:ascii="宋体" w:hAnsi="宋体" w:cs="仿宋_GB2312"/>
                <w:sz w:val="24"/>
                <w:highlight w:val="none"/>
              </w:rPr>
            </w:pPr>
          </w:p>
        </w:tc>
        <w:tc>
          <w:tcPr>
            <w:tcW w:w="553" w:type="dxa"/>
          </w:tcPr>
          <w:p w14:paraId="711A660A">
            <w:pPr>
              <w:spacing w:line="360" w:lineRule="auto"/>
              <w:rPr>
                <w:rFonts w:ascii="宋体" w:hAnsi="宋体" w:cs="仿宋_GB2312"/>
                <w:sz w:val="24"/>
                <w:highlight w:val="none"/>
              </w:rPr>
            </w:pPr>
          </w:p>
        </w:tc>
        <w:tc>
          <w:tcPr>
            <w:tcW w:w="553" w:type="dxa"/>
          </w:tcPr>
          <w:p w14:paraId="7352B6B1">
            <w:pPr>
              <w:spacing w:line="360" w:lineRule="auto"/>
              <w:rPr>
                <w:rFonts w:ascii="宋体" w:hAnsi="宋体" w:cs="仿宋_GB2312"/>
                <w:sz w:val="24"/>
                <w:highlight w:val="none"/>
              </w:rPr>
            </w:pPr>
          </w:p>
        </w:tc>
        <w:tc>
          <w:tcPr>
            <w:tcW w:w="553" w:type="dxa"/>
          </w:tcPr>
          <w:p w14:paraId="1EF62D0A">
            <w:pPr>
              <w:spacing w:line="360" w:lineRule="auto"/>
              <w:rPr>
                <w:rFonts w:ascii="宋体" w:hAnsi="宋体" w:cs="仿宋_GB2312"/>
                <w:sz w:val="24"/>
                <w:highlight w:val="none"/>
              </w:rPr>
            </w:pPr>
          </w:p>
        </w:tc>
        <w:tc>
          <w:tcPr>
            <w:tcW w:w="553" w:type="dxa"/>
          </w:tcPr>
          <w:p w14:paraId="2BC893D3">
            <w:pPr>
              <w:spacing w:line="360" w:lineRule="auto"/>
              <w:rPr>
                <w:rFonts w:ascii="宋体" w:hAnsi="宋体" w:cs="仿宋_GB2312"/>
                <w:sz w:val="24"/>
                <w:highlight w:val="none"/>
              </w:rPr>
            </w:pPr>
          </w:p>
        </w:tc>
        <w:tc>
          <w:tcPr>
            <w:tcW w:w="553" w:type="dxa"/>
          </w:tcPr>
          <w:p w14:paraId="79149F93">
            <w:pPr>
              <w:spacing w:line="360" w:lineRule="auto"/>
              <w:rPr>
                <w:rFonts w:ascii="宋体" w:hAnsi="宋体" w:cs="仿宋_GB2312"/>
                <w:sz w:val="24"/>
                <w:highlight w:val="none"/>
              </w:rPr>
            </w:pPr>
          </w:p>
        </w:tc>
        <w:tc>
          <w:tcPr>
            <w:tcW w:w="553" w:type="dxa"/>
          </w:tcPr>
          <w:p w14:paraId="40D43565">
            <w:pPr>
              <w:spacing w:line="360" w:lineRule="auto"/>
              <w:rPr>
                <w:rFonts w:ascii="宋体" w:hAnsi="宋体" w:cs="仿宋_GB2312"/>
                <w:sz w:val="24"/>
                <w:highlight w:val="none"/>
              </w:rPr>
            </w:pPr>
          </w:p>
        </w:tc>
        <w:tc>
          <w:tcPr>
            <w:tcW w:w="553" w:type="dxa"/>
          </w:tcPr>
          <w:p w14:paraId="16BDFE6B">
            <w:pPr>
              <w:spacing w:line="360" w:lineRule="auto"/>
              <w:rPr>
                <w:rFonts w:ascii="宋体" w:hAnsi="宋体" w:cs="仿宋_GB2312"/>
                <w:sz w:val="24"/>
                <w:highlight w:val="none"/>
              </w:rPr>
            </w:pPr>
          </w:p>
        </w:tc>
        <w:tc>
          <w:tcPr>
            <w:tcW w:w="553" w:type="dxa"/>
          </w:tcPr>
          <w:p w14:paraId="7F90B32C">
            <w:pPr>
              <w:spacing w:line="360" w:lineRule="auto"/>
              <w:rPr>
                <w:rFonts w:ascii="宋体" w:hAnsi="宋体" w:cs="仿宋_GB2312"/>
                <w:sz w:val="24"/>
                <w:highlight w:val="none"/>
              </w:rPr>
            </w:pPr>
          </w:p>
        </w:tc>
        <w:tc>
          <w:tcPr>
            <w:tcW w:w="553" w:type="dxa"/>
          </w:tcPr>
          <w:p w14:paraId="70C89427">
            <w:pPr>
              <w:spacing w:line="360" w:lineRule="auto"/>
              <w:rPr>
                <w:rFonts w:ascii="宋体" w:hAnsi="宋体" w:cs="仿宋_GB2312"/>
                <w:sz w:val="24"/>
                <w:highlight w:val="none"/>
              </w:rPr>
            </w:pPr>
          </w:p>
        </w:tc>
      </w:tr>
      <w:tr w14:paraId="7C61C8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88" w:type="dxa"/>
            <w:vAlign w:val="center"/>
          </w:tcPr>
          <w:p w14:paraId="1AFDB92E">
            <w:pPr>
              <w:spacing w:line="360" w:lineRule="auto"/>
              <w:rPr>
                <w:rFonts w:ascii="宋体" w:hAnsi="宋体" w:cs="仿宋_GB2312"/>
                <w:sz w:val="24"/>
                <w:highlight w:val="none"/>
              </w:rPr>
            </w:pPr>
          </w:p>
        </w:tc>
        <w:tc>
          <w:tcPr>
            <w:tcW w:w="552" w:type="dxa"/>
          </w:tcPr>
          <w:p w14:paraId="1ADCA1B9">
            <w:pPr>
              <w:spacing w:line="360" w:lineRule="auto"/>
              <w:rPr>
                <w:rFonts w:ascii="宋体" w:hAnsi="宋体" w:cs="仿宋_GB2312"/>
                <w:sz w:val="24"/>
                <w:highlight w:val="none"/>
              </w:rPr>
            </w:pPr>
          </w:p>
        </w:tc>
        <w:tc>
          <w:tcPr>
            <w:tcW w:w="552" w:type="dxa"/>
          </w:tcPr>
          <w:p w14:paraId="6DDCBD89">
            <w:pPr>
              <w:spacing w:line="360" w:lineRule="auto"/>
              <w:rPr>
                <w:rFonts w:ascii="宋体" w:hAnsi="宋体" w:cs="仿宋_GB2312"/>
                <w:sz w:val="24"/>
                <w:highlight w:val="none"/>
              </w:rPr>
            </w:pPr>
          </w:p>
        </w:tc>
        <w:tc>
          <w:tcPr>
            <w:tcW w:w="552" w:type="dxa"/>
          </w:tcPr>
          <w:p w14:paraId="66A4C097">
            <w:pPr>
              <w:spacing w:line="360" w:lineRule="auto"/>
              <w:rPr>
                <w:rFonts w:ascii="宋体" w:hAnsi="宋体" w:cs="仿宋_GB2312"/>
                <w:sz w:val="24"/>
                <w:highlight w:val="none"/>
              </w:rPr>
            </w:pPr>
          </w:p>
        </w:tc>
        <w:tc>
          <w:tcPr>
            <w:tcW w:w="552" w:type="dxa"/>
          </w:tcPr>
          <w:p w14:paraId="3F5CEA7D">
            <w:pPr>
              <w:spacing w:line="360" w:lineRule="auto"/>
              <w:rPr>
                <w:rFonts w:ascii="宋体" w:hAnsi="宋体" w:cs="仿宋_GB2312"/>
                <w:sz w:val="24"/>
                <w:highlight w:val="none"/>
              </w:rPr>
            </w:pPr>
          </w:p>
        </w:tc>
        <w:tc>
          <w:tcPr>
            <w:tcW w:w="552" w:type="dxa"/>
          </w:tcPr>
          <w:p w14:paraId="7BE1FF87">
            <w:pPr>
              <w:spacing w:line="360" w:lineRule="auto"/>
              <w:rPr>
                <w:rFonts w:ascii="宋体" w:hAnsi="宋体" w:cs="仿宋_GB2312"/>
                <w:sz w:val="24"/>
                <w:highlight w:val="none"/>
              </w:rPr>
            </w:pPr>
          </w:p>
        </w:tc>
        <w:tc>
          <w:tcPr>
            <w:tcW w:w="552" w:type="dxa"/>
          </w:tcPr>
          <w:p w14:paraId="0B0FE6F2">
            <w:pPr>
              <w:spacing w:line="360" w:lineRule="auto"/>
              <w:rPr>
                <w:rFonts w:ascii="宋体" w:hAnsi="宋体" w:cs="仿宋_GB2312"/>
                <w:sz w:val="24"/>
                <w:highlight w:val="none"/>
              </w:rPr>
            </w:pPr>
          </w:p>
        </w:tc>
        <w:tc>
          <w:tcPr>
            <w:tcW w:w="553" w:type="dxa"/>
          </w:tcPr>
          <w:p w14:paraId="3F8033E6">
            <w:pPr>
              <w:spacing w:line="360" w:lineRule="auto"/>
              <w:rPr>
                <w:rFonts w:ascii="宋体" w:hAnsi="宋体" w:cs="仿宋_GB2312"/>
                <w:sz w:val="24"/>
                <w:highlight w:val="none"/>
              </w:rPr>
            </w:pPr>
          </w:p>
        </w:tc>
        <w:tc>
          <w:tcPr>
            <w:tcW w:w="553" w:type="dxa"/>
          </w:tcPr>
          <w:p w14:paraId="743514EE">
            <w:pPr>
              <w:spacing w:line="360" w:lineRule="auto"/>
              <w:rPr>
                <w:rFonts w:ascii="宋体" w:hAnsi="宋体" w:cs="仿宋_GB2312"/>
                <w:sz w:val="24"/>
                <w:highlight w:val="none"/>
              </w:rPr>
            </w:pPr>
          </w:p>
        </w:tc>
        <w:tc>
          <w:tcPr>
            <w:tcW w:w="553" w:type="dxa"/>
          </w:tcPr>
          <w:p w14:paraId="6D746477">
            <w:pPr>
              <w:spacing w:line="360" w:lineRule="auto"/>
              <w:rPr>
                <w:rFonts w:ascii="宋体" w:hAnsi="宋体" w:cs="仿宋_GB2312"/>
                <w:sz w:val="24"/>
                <w:highlight w:val="none"/>
              </w:rPr>
            </w:pPr>
          </w:p>
        </w:tc>
        <w:tc>
          <w:tcPr>
            <w:tcW w:w="553" w:type="dxa"/>
          </w:tcPr>
          <w:p w14:paraId="1D973D75">
            <w:pPr>
              <w:spacing w:line="360" w:lineRule="auto"/>
              <w:rPr>
                <w:rFonts w:ascii="宋体" w:hAnsi="宋体" w:cs="仿宋_GB2312"/>
                <w:sz w:val="24"/>
                <w:highlight w:val="none"/>
              </w:rPr>
            </w:pPr>
          </w:p>
        </w:tc>
        <w:tc>
          <w:tcPr>
            <w:tcW w:w="553" w:type="dxa"/>
          </w:tcPr>
          <w:p w14:paraId="5A128E10">
            <w:pPr>
              <w:spacing w:line="360" w:lineRule="auto"/>
              <w:rPr>
                <w:rFonts w:ascii="宋体" w:hAnsi="宋体" w:cs="仿宋_GB2312"/>
                <w:sz w:val="24"/>
                <w:highlight w:val="none"/>
              </w:rPr>
            </w:pPr>
          </w:p>
        </w:tc>
        <w:tc>
          <w:tcPr>
            <w:tcW w:w="553" w:type="dxa"/>
          </w:tcPr>
          <w:p w14:paraId="2A20FA99">
            <w:pPr>
              <w:spacing w:line="360" w:lineRule="auto"/>
              <w:rPr>
                <w:rFonts w:ascii="宋体" w:hAnsi="宋体" w:cs="仿宋_GB2312"/>
                <w:sz w:val="24"/>
                <w:highlight w:val="none"/>
              </w:rPr>
            </w:pPr>
          </w:p>
        </w:tc>
        <w:tc>
          <w:tcPr>
            <w:tcW w:w="553" w:type="dxa"/>
          </w:tcPr>
          <w:p w14:paraId="0C257007">
            <w:pPr>
              <w:spacing w:line="360" w:lineRule="auto"/>
              <w:rPr>
                <w:rFonts w:ascii="宋体" w:hAnsi="宋体" w:cs="仿宋_GB2312"/>
                <w:sz w:val="24"/>
                <w:highlight w:val="none"/>
              </w:rPr>
            </w:pPr>
          </w:p>
        </w:tc>
        <w:tc>
          <w:tcPr>
            <w:tcW w:w="553" w:type="dxa"/>
          </w:tcPr>
          <w:p w14:paraId="1B1F4218">
            <w:pPr>
              <w:spacing w:line="360" w:lineRule="auto"/>
              <w:rPr>
                <w:rFonts w:ascii="宋体" w:hAnsi="宋体" w:cs="仿宋_GB2312"/>
                <w:sz w:val="24"/>
                <w:highlight w:val="none"/>
              </w:rPr>
            </w:pPr>
          </w:p>
        </w:tc>
        <w:tc>
          <w:tcPr>
            <w:tcW w:w="553" w:type="dxa"/>
          </w:tcPr>
          <w:p w14:paraId="18E63B76">
            <w:pPr>
              <w:spacing w:line="360" w:lineRule="auto"/>
              <w:rPr>
                <w:rFonts w:ascii="宋体" w:hAnsi="宋体" w:cs="仿宋_GB2312"/>
                <w:sz w:val="24"/>
                <w:highlight w:val="none"/>
              </w:rPr>
            </w:pPr>
          </w:p>
        </w:tc>
        <w:tc>
          <w:tcPr>
            <w:tcW w:w="553" w:type="dxa"/>
          </w:tcPr>
          <w:p w14:paraId="04BB1FAC">
            <w:pPr>
              <w:spacing w:line="360" w:lineRule="auto"/>
              <w:rPr>
                <w:rFonts w:ascii="宋体" w:hAnsi="宋体" w:cs="仿宋_GB2312"/>
                <w:sz w:val="24"/>
                <w:highlight w:val="none"/>
              </w:rPr>
            </w:pPr>
          </w:p>
        </w:tc>
      </w:tr>
      <w:tr w14:paraId="1B1CD3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88" w:type="dxa"/>
            <w:vAlign w:val="center"/>
          </w:tcPr>
          <w:p w14:paraId="7D16CE2F">
            <w:pPr>
              <w:spacing w:line="360" w:lineRule="auto"/>
              <w:rPr>
                <w:rFonts w:ascii="宋体" w:hAnsi="宋体" w:cs="仿宋_GB2312"/>
                <w:sz w:val="24"/>
                <w:highlight w:val="none"/>
              </w:rPr>
            </w:pPr>
          </w:p>
        </w:tc>
        <w:tc>
          <w:tcPr>
            <w:tcW w:w="552" w:type="dxa"/>
          </w:tcPr>
          <w:p w14:paraId="698643DE">
            <w:pPr>
              <w:spacing w:line="360" w:lineRule="auto"/>
              <w:rPr>
                <w:rFonts w:ascii="宋体" w:hAnsi="宋体" w:cs="仿宋_GB2312"/>
                <w:sz w:val="24"/>
                <w:highlight w:val="none"/>
              </w:rPr>
            </w:pPr>
          </w:p>
        </w:tc>
        <w:tc>
          <w:tcPr>
            <w:tcW w:w="552" w:type="dxa"/>
          </w:tcPr>
          <w:p w14:paraId="10F81935">
            <w:pPr>
              <w:spacing w:line="360" w:lineRule="auto"/>
              <w:rPr>
                <w:rFonts w:ascii="宋体" w:hAnsi="宋体" w:cs="仿宋_GB2312"/>
                <w:sz w:val="24"/>
                <w:highlight w:val="none"/>
              </w:rPr>
            </w:pPr>
          </w:p>
        </w:tc>
        <w:tc>
          <w:tcPr>
            <w:tcW w:w="552" w:type="dxa"/>
          </w:tcPr>
          <w:p w14:paraId="68FF96D4">
            <w:pPr>
              <w:spacing w:line="360" w:lineRule="auto"/>
              <w:rPr>
                <w:rFonts w:ascii="宋体" w:hAnsi="宋体" w:cs="仿宋_GB2312"/>
                <w:sz w:val="24"/>
                <w:highlight w:val="none"/>
              </w:rPr>
            </w:pPr>
          </w:p>
        </w:tc>
        <w:tc>
          <w:tcPr>
            <w:tcW w:w="552" w:type="dxa"/>
          </w:tcPr>
          <w:p w14:paraId="716F0047">
            <w:pPr>
              <w:spacing w:line="360" w:lineRule="auto"/>
              <w:rPr>
                <w:rFonts w:ascii="宋体" w:hAnsi="宋体" w:cs="仿宋_GB2312"/>
                <w:sz w:val="24"/>
                <w:highlight w:val="none"/>
              </w:rPr>
            </w:pPr>
          </w:p>
        </w:tc>
        <w:tc>
          <w:tcPr>
            <w:tcW w:w="552" w:type="dxa"/>
          </w:tcPr>
          <w:p w14:paraId="767416EB">
            <w:pPr>
              <w:spacing w:line="360" w:lineRule="auto"/>
              <w:rPr>
                <w:rFonts w:ascii="宋体" w:hAnsi="宋体" w:cs="仿宋_GB2312"/>
                <w:sz w:val="24"/>
                <w:highlight w:val="none"/>
              </w:rPr>
            </w:pPr>
          </w:p>
        </w:tc>
        <w:tc>
          <w:tcPr>
            <w:tcW w:w="552" w:type="dxa"/>
          </w:tcPr>
          <w:p w14:paraId="0AF61EEF">
            <w:pPr>
              <w:spacing w:line="360" w:lineRule="auto"/>
              <w:rPr>
                <w:rFonts w:ascii="宋体" w:hAnsi="宋体" w:cs="仿宋_GB2312"/>
                <w:sz w:val="24"/>
                <w:highlight w:val="none"/>
              </w:rPr>
            </w:pPr>
          </w:p>
        </w:tc>
        <w:tc>
          <w:tcPr>
            <w:tcW w:w="553" w:type="dxa"/>
          </w:tcPr>
          <w:p w14:paraId="15F86439">
            <w:pPr>
              <w:spacing w:line="360" w:lineRule="auto"/>
              <w:rPr>
                <w:rFonts w:ascii="宋体" w:hAnsi="宋体" w:cs="仿宋_GB2312"/>
                <w:sz w:val="24"/>
                <w:highlight w:val="none"/>
              </w:rPr>
            </w:pPr>
          </w:p>
        </w:tc>
        <w:tc>
          <w:tcPr>
            <w:tcW w:w="553" w:type="dxa"/>
          </w:tcPr>
          <w:p w14:paraId="0CD38D00">
            <w:pPr>
              <w:spacing w:line="360" w:lineRule="auto"/>
              <w:rPr>
                <w:rFonts w:ascii="宋体" w:hAnsi="宋体" w:cs="仿宋_GB2312"/>
                <w:sz w:val="24"/>
                <w:highlight w:val="none"/>
              </w:rPr>
            </w:pPr>
          </w:p>
        </w:tc>
        <w:tc>
          <w:tcPr>
            <w:tcW w:w="553" w:type="dxa"/>
          </w:tcPr>
          <w:p w14:paraId="6BFC9003">
            <w:pPr>
              <w:spacing w:line="360" w:lineRule="auto"/>
              <w:rPr>
                <w:rFonts w:ascii="宋体" w:hAnsi="宋体" w:cs="仿宋_GB2312"/>
                <w:sz w:val="24"/>
                <w:highlight w:val="none"/>
              </w:rPr>
            </w:pPr>
          </w:p>
        </w:tc>
        <w:tc>
          <w:tcPr>
            <w:tcW w:w="553" w:type="dxa"/>
          </w:tcPr>
          <w:p w14:paraId="6D46F6E1">
            <w:pPr>
              <w:spacing w:line="360" w:lineRule="auto"/>
              <w:rPr>
                <w:rFonts w:ascii="宋体" w:hAnsi="宋体" w:cs="仿宋_GB2312"/>
                <w:sz w:val="24"/>
                <w:highlight w:val="none"/>
              </w:rPr>
            </w:pPr>
          </w:p>
        </w:tc>
        <w:tc>
          <w:tcPr>
            <w:tcW w:w="553" w:type="dxa"/>
          </w:tcPr>
          <w:p w14:paraId="42E3EDE2">
            <w:pPr>
              <w:spacing w:line="360" w:lineRule="auto"/>
              <w:rPr>
                <w:rFonts w:ascii="宋体" w:hAnsi="宋体" w:cs="仿宋_GB2312"/>
                <w:sz w:val="24"/>
                <w:highlight w:val="none"/>
              </w:rPr>
            </w:pPr>
          </w:p>
        </w:tc>
        <w:tc>
          <w:tcPr>
            <w:tcW w:w="553" w:type="dxa"/>
          </w:tcPr>
          <w:p w14:paraId="143822B8">
            <w:pPr>
              <w:spacing w:line="360" w:lineRule="auto"/>
              <w:rPr>
                <w:rFonts w:ascii="宋体" w:hAnsi="宋体" w:cs="仿宋_GB2312"/>
                <w:sz w:val="24"/>
                <w:highlight w:val="none"/>
              </w:rPr>
            </w:pPr>
          </w:p>
        </w:tc>
        <w:tc>
          <w:tcPr>
            <w:tcW w:w="553" w:type="dxa"/>
          </w:tcPr>
          <w:p w14:paraId="10BD9A13">
            <w:pPr>
              <w:spacing w:line="360" w:lineRule="auto"/>
              <w:rPr>
                <w:rFonts w:ascii="宋体" w:hAnsi="宋体" w:cs="仿宋_GB2312"/>
                <w:sz w:val="24"/>
                <w:highlight w:val="none"/>
              </w:rPr>
            </w:pPr>
          </w:p>
        </w:tc>
        <w:tc>
          <w:tcPr>
            <w:tcW w:w="553" w:type="dxa"/>
          </w:tcPr>
          <w:p w14:paraId="68858BB8">
            <w:pPr>
              <w:spacing w:line="360" w:lineRule="auto"/>
              <w:rPr>
                <w:rFonts w:ascii="宋体" w:hAnsi="宋体" w:cs="仿宋_GB2312"/>
                <w:sz w:val="24"/>
                <w:highlight w:val="none"/>
              </w:rPr>
            </w:pPr>
          </w:p>
        </w:tc>
        <w:tc>
          <w:tcPr>
            <w:tcW w:w="553" w:type="dxa"/>
          </w:tcPr>
          <w:p w14:paraId="236B4AFA">
            <w:pPr>
              <w:spacing w:line="360" w:lineRule="auto"/>
              <w:rPr>
                <w:rFonts w:ascii="宋体" w:hAnsi="宋体" w:cs="仿宋_GB2312"/>
                <w:sz w:val="24"/>
                <w:highlight w:val="none"/>
              </w:rPr>
            </w:pPr>
          </w:p>
        </w:tc>
        <w:tc>
          <w:tcPr>
            <w:tcW w:w="553" w:type="dxa"/>
          </w:tcPr>
          <w:p w14:paraId="1ED0E4BA">
            <w:pPr>
              <w:spacing w:line="360" w:lineRule="auto"/>
              <w:rPr>
                <w:rFonts w:ascii="宋体" w:hAnsi="宋体" w:cs="仿宋_GB2312"/>
                <w:sz w:val="24"/>
                <w:highlight w:val="none"/>
              </w:rPr>
            </w:pPr>
          </w:p>
        </w:tc>
      </w:tr>
      <w:tr w14:paraId="431125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88" w:type="dxa"/>
            <w:vAlign w:val="center"/>
          </w:tcPr>
          <w:p w14:paraId="26FF4C84">
            <w:pPr>
              <w:spacing w:line="360" w:lineRule="auto"/>
              <w:rPr>
                <w:rFonts w:ascii="宋体" w:hAnsi="宋体" w:cs="仿宋_GB2312"/>
                <w:sz w:val="24"/>
                <w:highlight w:val="none"/>
              </w:rPr>
            </w:pPr>
          </w:p>
        </w:tc>
        <w:tc>
          <w:tcPr>
            <w:tcW w:w="552" w:type="dxa"/>
          </w:tcPr>
          <w:p w14:paraId="5341257B">
            <w:pPr>
              <w:spacing w:line="360" w:lineRule="auto"/>
              <w:rPr>
                <w:rFonts w:ascii="宋体" w:hAnsi="宋体" w:cs="仿宋_GB2312"/>
                <w:sz w:val="24"/>
                <w:highlight w:val="none"/>
              </w:rPr>
            </w:pPr>
          </w:p>
        </w:tc>
        <w:tc>
          <w:tcPr>
            <w:tcW w:w="552" w:type="dxa"/>
          </w:tcPr>
          <w:p w14:paraId="3245E3C1">
            <w:pPr>
              <w:spacing w:line="360" w:lineRule="auto"/>
              <w:rPr>
                <w:rFonts w:ascii="宋体" w:hAnsi="宋体" w:cs="仿宋_GB2312"/>
                <w:sz w:val="24"/>
                <w:highlight w:val="none"/>
              </w:rPr>
            </w:pPr>
          </w:p>
        </w:tc>
        <w:tc>
          <w:tcPr>
            <w:tcW w:w="552" w:type="dxa"/>
          </w:tcPr>
          <w:p w14:paraId="3F00F6C9">
            <w:pPr>
              <w:spacing w:line="360" w:lineRule="auto"/>
              <w:rPr>
                <w:rFonts w:ascii="宋体" w:hAnsi="宋体" w:cs="仿宋_GB2312"/>
                <w:sz w:val="24"/>
                <w:highlight w:val="none"/>
              </w:rPr>
            </w:pPr>
          </w:p>
        </w:tc>
        <w:tc>
          <w:tcPr>
            <w:tcW w:w="552" w:type="dxa"/>
          </w:tcPr>
          <w:p w14:paraId="6CE1C65A">
            <w:pPr>
              <w:spacing w:line="360" w:lineRule="auto"/>
              <w:rPr>
                <w:rFonts w:ascii="宋体" w:hAnsi="宋体" w:cs="仿宋_GB2312"/>
                <w:sz w:val="24"/>
                <w:highlight w:val="none"/>
              </w:rPr>
            </w:pPr>
          </w:p>
        </w:tc>
        <w:tc>
          <w:tcPr>
            <w:tcW w:w="552" w:type="dxa"/>
          </w:tcPr>
          <w:p w14:paraId="32F840E2">
            <w:pPr>
              <w:spacing w:line="360" w:lineRule="auto"/>
              <w:rPr>
                <w:rFonts w:ascii="宋体" w:hAnsi="宋体" w:cs="仿宋_GB2312"/>
                <w:sz w:val="24"/>
                <w:highlight w:val="none"/>
              </w:rPr>
            </w:pPr>
          </w:p>
        </w:tc>
        <w:tc>
          <w:tcPr>
            <w:tcW w:w="552" w:type="dxa"/>
          </w:tcPr>
          <w:p w14:paraId="18CFCF26">
            <w:pPr>
              <w:spacing w:line="360" w:lineRule="auto"/>
              <w:rPr>
                <w:rFonts w:ascii="宋体" w:hAnsi="宋体" w:cs="仿宋_GB2312"/>
                <w:sz w:val="24"/>
                <w:highlight w:val="none"/>
              </w:rPr>
            </w:pPr>
          </w:p>
        </w:tc>
        <w:tc>
          <w:tcPr>
            <w:tcW w:w="553" w:type="dxa"/>
          </w:tcPr>
          <w:p w14:paraId="2241EAEF">
            <w:pPr>
              <w:spacing w:line="360" w:lineRule="auto"/>
              <w:rPr>
                <w:rFonts w:ascii="宋体" w:hAnsi="宋体" w:cs="仿宋_GB2312"/>
                <w:sz w:val="24"/>
                <w:highlight w:val="none"/>
              </w:rPr>
            </w:pPr>
          </w:p>
        </w:tc>
        <w:tc>
          <w:tcPr>
            <w:tcW w:w="553" w:type="dxa"/>
          </w:tcPr>
          <w:p w14:paraId="7DB39E5E">
            <w:pPr>
              <w:spacing w:line="360" w:lineRule="auto"/>
              <w:rPr>
                <w:rFonts w:ascii="宋体" w:hAnsi="宋体" w:cs="仿宋_GB2312"/>
                <w:sz w:val="24"/>
                <w:highlight w:val="none"/>
              </w:rPr>
            </w:pPr>
          </w:p>
        </w:tc>
        <w:tc>
          <w:tcPr>
            <w:tcW w:w="553" w:type="dxa"/>
          </w:tcPr>
          <w:p w14:paraId="7005083D">
            <w:pPr>
              <w:spacing w:line="360" w:lineRule="auto"/>
              <w:rPr>
                <w:rFonts w:ascii="宋体" w:hAnsi="宋体" w:cs="仿宋_GB2312"/>
                <w:sz w:val="24"/>
                <w:highlight w:val="none"/>
              </w:rPr>
            </w:pPr>
          </w:p>
        </w:tc>
        <w:tc>
          <w:tcPr>
            <w:tcW w:w="553" w:type="dxa"/>
          </w:tcPr>
          <w:p w14:paraId="039549A0">
            <w:pPr>
              <w:spacing w:line="360" w:lineRule="auto"/>
              <w:rPr>
                <w:rFonts w:ascii="宋体" w:hAnsi="宋体" w:cs="仿宋_GB2312"/>
                <w:sz w:val="24"/>
                <w:highlight w:val="none"/>
              </w:rPr>
            </w:pPr>
          </w:p>
        </w:tc>
        <w:tc>
          <w:tcPr>
            <w:tcW w:w="553" w:type="dxa"/>
          </w:tcPr>
          <w:p w14:paraId="7E75346E">
            <w:pPr>
              <w:spacing w:line="360" w:lineRule="auto"/>
              <w:rPr>
                <w:rFonts w:ascii="宋体" w:hAnsi="宋体" w:cs="仿宋_GB2312"/>
                <w:sz w:val="24"/>
                <w:highlight w:val="none"/>
              </w:rPr>
            </w:pPr>
          </w:p>
        </w:tc>
        <w:tc>
          <w:tcPr>
            <w:tcW w:w="553" w:type="dxa"/>
          </w:tcPr>
          <w:p w14:paraId="69A0C018">
            <w:pPr>
              <w:spacing w:line="360" w:lineRule="auto"/>
              <w:rPr>
                <w:rFonts w:ascii="宋体" w:hAnsi="宋体" w:cs="仿宋_GB2312"/>
                <w:sz w:val="24"/>
                <w:highlight w:val="none"/>
              </w:rPr>
            </w:pPr>
          </w:p>
        </w:tc>
        <w:tc>
          <w:tcPr>
            <w:tcW w:w="553" w:type="dxa"/>
          </w:tcPr>
          <w:p w14:paraId="4144A91D">
            <w:pPr>
              <w:spacing w:line="360" w:lineRule="auto"/>
              <w:rPr>
                <w:rFonts w:ascii="宋体" w:hAnsi="宋体" w:cs="仿宋_GB2312"/>
                <w:sz w:val="24"/>
                <w:highlight w:val="none"/>
              </w:rPr>
            </w:pPr>
          </w:p>
        </w:tc>
        <w:tc>
          <w:tcPr>
            <w:tcW w:w="553" w:type="dxa"/>
          </w:tcPr>
          <w:p w14:paraId="2E3832CD">
            <w:pPr>
              <w:spacing w:line="360" w:lineRule="auto"/>
              <w:rPr>
                <w:rFonts w:ascii="宋体" w:hAnsi="宋体" w:cs="仿宋_GB2312"/>
                <w:sz w:val="24"/>
                <w:highlight w:val="none"/>
              </w:rPr>
            </w:pPr>
          </w:p>
        </w:tc>
        <w:tc>
          <w:tcPr>
            <w:tcW w:w="553" w:type="dxa"/>
          </w:tcPr>
          <w:p w14:paraId="34391254">
            <w:pPr>
              <w:spacing w:line="360" w:lineRule="auto"/>
              <w:rPr>
                <w:rFonts w:ascii="宋体" w:hAnsi="宋体" w:cs="仿宋_GB2312"/>
                <w:sz w:val="24"/>
                <w:highlight w:val="none"/>
              </w:rPr>
            </w:pPr>
          </w:p>
        </w:tc>
        <w:tc>
          <w:tcPr>
            <w:tcW w:w="553" w:type="dxa"/>
          </w:tcPr>
          <w:p w14:paraId="22A0FCEE">
            <w:pPr>
              <w:spacing w:line="360" w:lineRule="auto"/>
              <w:rPr>
                <w:rFonts w:ascii="宋体" w:hAnsi="宋体" w:cs="仿宋_GB2312"/>
                <w:sz w:val="24"/>
                <w:highlight w:val="none"/>
              </w:rPr>
            </w:pPr>
          </w:p>
        </w:tc>
      </w:tr>
      <w:tr w14:paraId="73B74D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88" w:type="dxa"/>
            <w:vAlign w:val="center"/>
          </w:tcPr>
          <w:p w14:paraId="25202C83">
            <w:pPr>
              <w:spacing w:line="360" w:lineRule="auto"/>
              <w:rPr>
                <w:rFonts w:ascii="宋体" w:hAnsi="宋体" w:cs="仿宋_GB2312"/>
                <w:sz w:val="24"/>
                <w:highlight w:val="none"/>
              </w:rPr>
            </w:pPr>
          </w:p>
        </w:tc>
        <w:tc>
          <w:tcPr>
            <w:tcW w:w="552" w:type="dxa"/>
          </w:tcPr>
          <w:p w14:paraId="17E66BBD">
            <w:pPr>
              <w:spacing w:line="360" w:lineRule="auto"/>
              <w:rPr>
                <w:rFonts w:ascii="宋体" w:hAnsi="宋体" w:cs="仿宋_GB2312"/>
                <w:sz w:val="24"/>
                <w:highlight w:val="none"/>
              </w:rPr>
            </w:pPr>
          </w:p>
        </w:tc>
        <w:tc>
          <w:tcPr>
            <w:tcW w:w="552" w:type="dxa"/>
          </w:tcPr>
          <w:p w14:paraId="016610C8">
            <w:pPr>
              <w:spacing w:line="360" w:lineRule="auto"/>
              <w:rPr>
                <w:rFonts w:ascii="宋体" w:hAnsi="宋体" w:cs="仿宋_GB2312"/>
                <w:sz w:val="24"/>
                <w:highlight w:val="none"/>
              </w:rPr>
            </w:pPr>
          </w:p>
        </w:tc>
        <w:tc>
          <w:tcPr>
            <w:tcW w:w="552" w:type="dxa"/>
          </w:tcPr>
          <w:p w14:paraId="72446985">
            <w:pPr>
              <w:spacing w:line="360" w:lineRule="auto"/>
              <w:rPr>
                <w:rFonts w:ascii="宋体" w:hAnsi="宋体" w:cs="仿宋_GB2312"/>
                <w:sz w:val="24"/>
                <w:highlight w:val="none"/>
              </w:rPr>
            </w:pPr>
          </w:p>
        </w:tc>
        <w:tc>
          <w:tcPr>
            <w:tcW w:w="552" w:type="dxa"/>
          </w:tcPr>
          <w:p w14:paraId="1E2CD39A">
            <w:pPr>
              <w:spacing w:line="360" w:lineRule="auto"/>
              <w:rPr>
                <w:rFonts w:ascii="宋体" w:hAnsi="宋体" w:cs="仿宋_GB2312"/>
                <w:sz w:val="24"/>
                <w:highlight w:val="none"/>
              </w:rPr>
            </w:pPr>
          </w:p>
        </w:tc>
        <w:tc>
          <w:tcPr>
            <w:tcW w:w="552" w:type="dxa"/>
          </w:tcPr>
          <w:p w14:paraId="51175A20">
            <w:pPr>
              <w:spacing w:line="360" w:lineRule="auto"/>
              <w:rPr>
                <w:rFonts w:ascii="宋体" w:hAnsi="宋体" w:cs="仿宋_GB2312"/>
                <w:sz w:val="24"/>
                <w:highlight w:val="none"/>
              </w:rPr>
            </w:pPr>
          </w:p>
        </w:tc>
        <w:tc>
          <w:tcPr>
            <w:tcW w:w="552" w:type="dxa"/>
          </w:tcPr>
          <w:p w14:paraId="4E5CA91C">
            <w:pPr>
              <w:spacing w:line="360" w:lineRule="auto"/>
              <w:rPr>
                <w:rFonts w:ascii="宋体" w:hAnsi="宋体" w:cs="仿宋_GB2312"/>
                <w:sz w:val="24"/>
                <w:highlight w:val="none"/>
              </w:rPr>
            </w:pPr>
          </w:p>
        </w:tc>
        <w:tc>
          <w:tcPr>
            <w:tcW w:w="553" w:type="dxa"/>
          </w:tcPr>
          <w:p w14:paraId="0AEE441A">
            <w:pPr>
              <w:spacing w:line="360" w:lineRule="auto"/>
              <w:rPr>
                <w:rFonts w:ascii="宋体" w:hAnsi="宋体" w:cs="仿宋_GB2312"/>
                <w:sz w:val="24"/>
                <w:highlight w:val="none"/>
              </w:rPr>
            </w:pPr>
          </w:p>
        </w:tc>
        <w:tc>
          <w:tcPr>
            <w:tcW w:w="553" w:type="dxa"/>
          </w:tcPr>
          <w:p w14:paraId="6C05B5A6">
            <w:pPr>
              <w:spacing w:line="360" w:lineRule="auto"/>
              <w:rPr>
                <w:rFonts w:ascii="宋体" w:hAnsi="宋体" w:cs="仿宋_GB2312"/>
                <w:sz w:val="24"/>
                <w:highlight w:val="none"/>
              </w:rPr>
            </w:pPr>
          </w:p>
        </w:tc>
        <w:tc>
          <w:tcPr>
            <w:tcW w:w="553" w:type="dxa"/>
          </w:tcPr>
          <w:p w14:paraId="1845FBF7">
            <w:pPr>
              <w:spacing w:line="360" w:lineRule="auto"/>
              <w:rPr>
                <w:rFonts w:ascii="宋体" w:hAnsi="宋体" w:cs="仿宋_GB2312"/>
                <w:sz w:val="24"/>
                <w:highlight w:val="none"/>
              </w:rPr>
            </w:pPr>
          </w:p>
        </w:tc>
        <w:tc>
          <w:tcPr>
            <w:tcW w:w="553" w:type="dxa"/>
          </w:tcPr>
          <w:p w14:paraId="1A7C3C60">
            <w:pPr>
              <w:spacing w:line="360" w:lineRule="auto"/>
              <w:rPr>
                <w:rFonts w:ascii="宋体" w:hAnsi="宋体" w:cs="仿宋_GB2312"/>
                <w:sz w:val="24"/>
                <w:highlight w:val="none"/>
              </w:rPr>
            </w:pPr>
          </w:p>
        </w:tc>
        <w:tc>
          <w:tcPr>
            <w:tcW w:w="553" w:type="dxa"/>
          </w:tcPr>
          <w:p w14:paraId="21613092">
            <w:pPr>
              <w:spacing w:line="360" w:lineRule="auto"/>
              <w:rPr>
                <w:rFonts w:ascii="宋体" w:hAnsi="宋体" w:cs="仿宋_GB2312"/>
                <w:sz w:val="24"/>
                <w:highlight w:val="none"/>
              </w:rPr>
            </w:pPr>
          </w:p>
        </w:tc>
        <w:tc>
          <w:tcPr>
            <w:tcW w:w="553" w:type="dxa"/>
          </w:tcPr>
          <w:p w14:paraId="70BEBD43">
            <w:pPr>
              <w:spacing w:line="360" w:lineRule="auto"/>
              <w:rPr>
                <w:rFonts w:ascii="宋体" w:hAnsi="宋体" w:cs="仿宋_GB2312"/>
                <w:sz w:val="24"/>
                <w:highlight w:val="none"/>
              </w:rPr>
            </w:pPr>
          </w:p>
        </w:tc>
        <w:tc>
          <w:tcPr>
            <w:tcW w:w="553" w:type="dxa"/>
          </w:tcPr>
          <w:p w14:paraId="193840E1">
            <w:pPr>
              <w:spacing w:line="360" w:lineRule="auto"/>
              <w:rPr>
                <w:rFonts w:ascii="宋体" w:hAnsi="宋体" w:cs="仿宋_GB2312"/>
                <w:sz w:val="24"/>
                <w:highlight w:val="none"/>
              </w:rPr>
            </w:pPr>
          </w:p>
        </w:tc>
        <w:tc>
          <w:tcPr>
            <w:tcW w:w="553" w:type="dxa"/>
          </w:tcPr>
          <w:p w14:paraId="6780A186">
            <w:pPr>
              <w:spacing w:line="360" w:lineRule="auto"/>
              <w:rPr>
                <w:rFonts w:ascii="宋体" w:hAnsi="宋体" w:cs="仿宋_GB2312"/>
                <w:sz w:val="24"/>
                <w:highlight w:val="none"/>
              </w:rPr>
            </w:pPr>
          </w:p>
        </w:tc>
        <w:tc>
          <w:tcPr>
            <w:tcW w:w="553" w:type="dxa"/>
          </w:tcPr>
          <w:p w14:paraId="36A3255E">
            <w:pPr>
              <w:spacing w:line="360" w:lineRule="auto"/>
              <w:rPr>
                <w:rFonts w:ascii="宋体" w:hAnsi="宋体" w:cs="仿宋_GB2312"/>
                <w:sz w:val="24"/>
                <w:highlight w:val="none"/>
              </w:rPr>
            </w:pPr>
          </w:p>
        </w:tc>
        <w:tc>
          <w:tcPr>
            <w:tcW w:w="553" w:type="dxa"/>
          </w:tcPr>
          <w:p w14:paraId="7DCD0C68">
            <w:pPr>
              <w:spacing w:line="360" w:lineRule="auto"/>
              <w:rPr>
                <w:rFonts w:ascii="宋体" w:hAnsi="宋体" w:cs="仿宋_GB2312"/>
                <w:sz w:val="24"/>
                <w:highlight w:val="none"/>
              </w:rPr>
            </w:pPr>
          </w:p>
        </w:tc>
      </w:tr>
      <w:tr w14:paraId="4AD60C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88" w:type="dxa"/>
            <w:vAlign w:val="center"/>
          </w:tcPr>
          <w:p w14:paraId="17446437">
            <w:pPr>
              <w:spacing w:line="360" w:lineRule="auto"/>
              <w:rPr>
                <w:rFonts w:ascii="宋体" w:hAnsi="宋体" w:cs="仿宋_GB2312"/>
                <w:sz w:val="24"/>
                <w:highlight w:val="none"/>
              </w:rPr>
            </w:pPr>
          </w:p>
        </w:tc>
        <w:tc>
          <w:tcPr>
            <w:tcW w:w="552" w:type="dxa"/>
          </w:tcPr>
          <w:p w14:paraId="1D4A4738">
            <w:pPr>
              <w:spacing w:line="360" w:lineRule="auto"/>
              <w:rPr>
                <w:rFonts w:ascii="宋体" w:hAnsi="宋体" w:cs="仿宋_GB2312"/>
                <w:sz w:val="24"/>
                <w:highlight w:val="none"/>
              </w:rPr>
            </w:pPr>
          </w:p>
        </w:tc>
        <w:tc>
          <w:tcPr>
            <w:tcW w:w="552" w:type="dxa"/>
          </w:tcPr>
          <w:p w14:paraId="7E5A2A76">
            <w:pPr>
              <w:spacing w:line="360" w:lineRule="auto"/>
              <w:rPr>
                <w:rFonts w:ascii="宋体" w:hAnsi="宋体" w:cs="仿宋_GB2312"/>
                <w:sz w:val="24"/>
                <w:highlight w:val="none"/>
              </w:rPr>
            </w:pPr>
          </w:p>
        </w:tc>
        <w:tc>
          <w:tcPr>
            <w:tcW w:w="552" w:type="dxa"/>
          </w:tcPr>
          <w:p w14:paraId="4411D526">
            <w:pPr>
              <w:spacing w:line="360" w:lineRule="auto"/>
              <w:rPr>
                <w:rFonts w:ascii="宋体" w:hAnsi="宋体" w:cs="仿宋_GB2312"/>
                <w:sz w:val="24"/>
                <w:highlight w:val="none"/>
              </w:rPr>
            </w:pPr>
          </w:p>
        </w:tc>
        <w:tc>
          <w:tcPr>
            <w:tcW w:w="552" w:type="dxa"/>
          </w:tcPr>
          <w:p w14:paraId="3B5691C9">
            <w:pPr>
              <w:spacing w:line="360" w:lineRule="auto"/>
              <w:rPr>
                <w:rFonts w:ascii="宋体" w:hAnsi="宋体" w:cs="仿宋_GB2312"/>
                <w:sz w:val="24"/>
                <w:highlight w:val="none"/>
              </w:rPr>
            </w:pPr>
          </w:p>
        </w:tc>
        <w:tc>
          <w:tcPr>
            <w:tcW w:w="552" w:type="dxa"/>
          </w:tcPr>
          <w:p w14:paraId="27FEE5DE">
            <w:pPr>
              <w:spacing w:line="360" w:lineRule="auto"/>
              <w:rPr>
                <w:rFonts w:ascii="宋体" w:hAnsi="宋体" w:cs="仿宋_GB2312"/>
                <w:sz w:val="24"/>
                <w:highlight w:val="none"/>
              </w:rPr>
            </w:pPr>
          </w:p>
        </w:tc>
        <w:tc>
          <w:tcPr>
            <w:tcW w:w="552" w:type="dxa"/>
          </w:tcPr>
          <w:p w14:paraId="4A0C49C0">
            <w:pPr>
              <w:spacing w:line="360" w:lineRule="auto"/>
              <w:rPr>
                <w:rFonts w:ascii="宋体" w:hAnsi="宋体" w:cs="仿宋_GB2312"/>
                <w:sz w:val="24"/>
                <w:highlight w:val="none"/>
              </w:rPr>
            </w:pPr>
          </w:p>
        </w:tc>
        <w:tc>
          <w:tcPr>
            <w:tcW w:w="553" w:type="dxa"/>
          </w:tcPr>
          <w:p w14:paraId="1F7D4A26">
            <w:pPr>
              <w:spacing w:line="360" w:lineRule="auto"/>
              <w:rPr>
                <w:rFonts w:ascii="宋体" w:hAnsi="宋体" w:cs="仿宋_GB2312"/>
                <w:sz w:val="24"/>
                <w:highlight w:val="none"/>
              </w:rPr>
            </w:pPr>
          </w:p>
        </w:tc>
        <w:tc>
          <w:tcPr>
            <w:tcW w:w="553" w:type="dxa"/>
          </w:tcPr>
          <w:p w14:paraId="09484437">
            <w:pPr>
              <w:spacing w:line="360" w:lineRule="auto"/>
              <w:rPr>
                <w:rFonts w:ascii="宋体" w:hAnsi="宋体" w:cs="仿宋_GB2312"/>
                <w:sz w:val="24"/>
                <w:highlight w:val="none"/>
              </w:rPr>
            </w:pPr>
          </w:p>
        </w:tc>
        <w:tc>
          <w:tcPr>
            <w:tcW w:w="553" w:type="dxa"/>
          </w:tcPr>
          <w:p w14:paraId="453D97C9">
            <w:pPr>
              <w:spacing w:line="360" w:lineRule="auto"/>
              <w:rPr>
                <w:rFonts w:ascii="宋体" w:hAnsi="宋体" w:cs="仿宋_GB2312"/>
                <w:sz w:val="24"/>
                <w:highlight w:val="none"/>
              </w:rPr>
            </w:pPr>
          </w:p>
        </w:tc>
        <w:tc>
          <w:tcPr>
            <w:tcW w:w="553" w:type="dxa"/>
          </w:tcPr>
          <w:p w14:paraId="46133BA2">
            <w:pPr>
              <w:spacing w:line="360" w:lineRule="auto"/>
              <w:rPr>
                <w:rFonts w:ascii="宋体" w:hAnsi="宋体" w:cs="仿宋_GB2312"/>
                <w:sz w:val="24"/>
                <w:highlight w:val="none"/>
              </w:rPr>
            </w:pPr>
          </w:p>
        </w:tc>
        <w:tc>
          <w:tcPr>
            <w:tcW w:w="553" w:type="dxa"/>
          </w:tcPr>
          <w:p w14:paraId="3B92A9E3">
            <w:pPr>
              <w:spacing w:line="360" w:lineRule="auto"/>
              <w:rPr>
                <w:rFonts w:ascii="宋体" w:hAnsi="宋体" w:cs="仿宋_GB2312"/>
                <w:sz w:val="24"/>
                <w:highlight w:val="none"/>
              </w:rPr>
            </w:pPr>
          </w:p>
        </w:tc>
        <w:tc>
          <w:tcPr>
            <w:tcW w:w="553" w:type="dxa"/>
          </w:tcPr>
          <w:p w14:paraId="7217AD9C">
            <w:pPr>
              <w:spacing w:line="360" w:lineRule="auto"/>
              <w:rPr>
                <w:rFonts w:ascii="宋体" w:hAnsi="宋体" w:cs="仿宋_GB2312"/>
                <w:sz w:val="24"/>
                <w:highlight w:val="none"/>
              </w:rPr>
            </w:pPr>
          </w:p>
        </w:tc>
        <w:tc>
          <w:tcPr>
            <w:tcW w:w="553" w:type="dxa"/>
          </w:tcPr>
          <w:p w14:paraId="18C989B1">
            <w:pPr>
              <w:spacing w:line="360" w:lineRule="auto"/>
              <w:rPr>
                <w:rFonts w:ascii="宋体" w:hAnsi="宋体" w:cs="仿宋_GB2312"/>
                <w:sz w:val="24"/>
                <w:highlight w:val="none"/>
              </w:rPr>
            </w:pPr>
          </w:p>
        </w:tc>
        <w:tc>
          <w:tcPr>
            <w:tcW w:w="553" w:type="dxa"/>
          </w:tcPr>
          <w:p w14:paraId="269691C4">
            <w:pPr>
              <w:spacing w:line="360" w:lineRule="auto"/>
              <w:rPr>
                <w:rFonts w:ascii="宋体" w:hAnsi="宋体" w:cs="仿宋_GB2312"/>
                <w:sz w:val="24"/>
                <w:highlight w:val="none"/>
              </w:rPr>
            </w:pPr>
          </w:p>
        </w:tc>
        <w:tc>
          <w:tcPr>
            <w:tcW w:w="553" w:type="dxa"/>
          </w:tcPr>
          <w:p w14:paraId="5F288EE0">
            <w:pPr>
              <w:spacing w:line="360" w:lineRule="auto"/>
              <w:rPr>
                <w:rFonts w:ascii="宋体" w:hAnsi="宋体" w:cs="仿宋_GB2312"/>
                <w:sz w:val="24"/>
                <w:highlight w:val="none"/>
              </w:rPr>
            </w:pPr>
          </w:p>
        </w:tc>
        <w:tc>
          <w:tcPr>
            <w:tcW w:w="553" w:type="dxa"/>
          </w:tcPr>
          <w:p w14:paraId="303A7C62">
            <w:pPr>
              <w:spacing w:line="360" w:lineRule="auto"/>
              <w:rPr>
                <w:rFonts w:ascii="宋体" w:hAnsi="宋体" w:cs="仿宋_GB2312"/>
                <w:sz w:val="24"/>
                <w:highlight w:val="none"/>
              </w:rPr>
            </w:pPr>
          </w:p>
        </w:tc>
      </w:tr>
      <w:tr w14:paraId="4E38D8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88" w:type="dxa"/>
            <w:vAlign w:val="center"/>
          </w:tcPr>
          <w:p w14:paraId="7ED2D91C">
            <w:pPr>
              <w:spacing w:line="360" w:lineRule="auto"/>
              <w:rPr>
                <w:rFonts w:ascii="宋体" w:hAnsi="宋体" w:cs="仿宋_GB2312"/>
                <w:sz w:val="24"/>
                <w:highlight w:val="none"/>
              </w:rPr>
            </w:pPr>
          </w:p>
        </w:tc>
        <w:tc>
          <w:tcPr>
            <w:tcW w:w="552" w:type="dxa"/>
          </w:tcPr>
          <w:p w14:paraId="1DDD2B51">
            <w:pPr>
              <w:spacing w:line="360" w:lineRule="auto"/>
              <w:rPr>
                <w:rFonts w:ascii="宋体" w:hAnsi="宋体" w:cs="仿宋_GB2312"/>
                <w:sz w:val="24"/>
                <w:highlight w:val="none"/>
              </w:rPr>
            </w:pPr>
          </w:p>
        </w:tc>
        <w:tc>
          <w:tcPr>
            <w:tcW w:w="552" w:type="dxa"/>
          </w:tcPr>
          <w:p w14:paraId="26896EA6">
            <w:pPr>
              <w:spacing w:line="360" w:lineRule="auto"/>
              <w:rPr>
                <w:rFonts w:ascii="宋体" w:hAnsi="宋体" w:cs="仿宋_GB2312"/>
                <w:sz w:val="24"/>
                <w:highlight w:val="none"/>
              </w:rPr>
            </w:pPr>
          </w:p>
        </w:tc>
        <w:tc>
          <w:tcPr>
            <w:tcW w:w="552" w:type="dxa"/>
          </w:tcPr>
          <w:p w14:paraId="302DADB5">
            <w:pPr>
              <w:spacing w:line="360" w:lineRule="auto"/>
              <w:rPr>
                <w:rFonts w:ascii="宋体" w:hAnsi="宋体" w:cs="仿宋_GB2312"/>
                <w:sz w:val="24"/>
                <w:highlight w:val="none"/>
              </w:rPr>
            </w:pPr>
          </w:p>
        </w:tc>
        <w:tc>
          <w:tcPr>
            <w:tcW w:w="552" w:type="dxa"/>
          </w:tcPr>
          <w:p w14:paraId="1C430637">
            <w:pPr>
              <w:spacing w:line="360" w:lineRule="auto"/>
              <w:rPr>
                <w:rFonts w:ascii="宋体" w:hAnsi="宋体" w:cs="仿宋_GB2312"/>
                <w:sz w:val="24"/>
                <w:highlight w:val="none"/>
              </w:rPr>
            </w:pPr>
          </w:p>
        </w:tc>
        <w:tc>
          <w:tcPr>
            <w:tcW w:w="552" w:type="dxa"/>
          </w:tcPr>
          <w:p w14:paraId="55A20FE8">
            <w:pPr>
              <w:spacing w:line="360" w:lineRule="auto"/>
              <w:rPr>
                <w:rFonts w:ascii="宋体" w:hAnsi="宋体" w:cs="仿宋_GB2312"/>
                <w:sz w:val="24"/>
                <w:highlight w:val="none"/>
              </w:rPr>
            </w:pPr>
          </w:p>
        </w:tc>
        <w:tc>
          <w:tcPr>
            <w:tcW w:w="552" w:type="dxa"/>
          </w:tcPr>
          <w:p w14:paraId="5509903F">
            <w:pPr>
              <w:spacing w:line="360" w:lineRule="auto"/>
              <w:rPr>
                <w:rFonts w:ascii="宋体" w:hAnsi="宋体" w:cs="仿宋_GB2312"/>
                <w:sz w:val="24"/>
                <w:highlight w:val="none"/>
              </w:rPr>
            </w:pPr>
          </w:p>
        </w:tc>
        <w:tc>
          <w:tcPr>
            <w:tcW w:w="553" w:type="dxa"/>
          </w:tcPr>
          <w:p w14:paraId="7C551EF8">
            <w:pPr>
              <w:spacing w:line="360" w:lineRule="auto"/>
              <w:rPr>
                <w:rFonts w:ascii="宋体" w:hAnsi="宋体" w:cs="仿宋_GB2312"/>
                <w:sz w:val="24"/>
                <w:highlight w:val="none"/>
              </w:rPr>
            </w:pPr>
          </w:p>
        </w:tc>
        <w:tc>
          <w:tcPr>
            <w:tcW w:w="553" w:type="dxa"/>
          </w:tcPr>
          <w:p w14:paraId="3593F4FF">
            <w:pPr>
              <w:spacing w:line="360" w:lineRule="auto"/>
              <w:rPr>
                <w:rFonts w:ascii="宋体" w:hAnsi="宋体" w:cs="仿宋_GB2312"/>
                <w:sz w:val="24"/>
                <w:highlight w:val="none"/>
              </w:rPr>
            </w:pPr>
          </w:p>
        </w:tc>
        <w:tc>
          <w:tcPr>
            <w:tcW w:w="553" w:type="dxa"/>
          </w:tcPr>
          <w:p w14:paraId="2A8F5D30">
            <w:pPr>
              <w:spacing w:line="360" w:lineRule="auto"/>
              <w:rPr>
                <w:rFonts w:ascii="宋体" w:hAnsi="宋体" w:cs="仿宋_GB2312"/>
                <w:sz w:val="24"/>
                <w:highlight w:val="none"/>
              </w:rPr>
            </w:pPr>
          </w:p>
        </w:tc>
        <w:tc>
          <w:tcPr>
            <w:tcW w:w="553" w:type="dxa"/>
          </w:tcPr>
          <w:p w14:paraId="2EF5E9A3">
            <w:pPr>
              <w:spacing w:line="360" w:lineRule="auto"/>
              <w:rPr>
                <w:rFonts w:ascii="宋体" w:hAnsi="宋体" w:cs="仿宋_GB2312"/>
                <w:sz w:val="24"/>
                <w:highlight w:val="none"/>
              </w:rPr>
            </w:pPr>
          </w:p>
        </w:tc>
        <w:tc>
          <w:tcPr>
            <w:tcW w:w="553" w:type="dxa"/>
          </w:tcPr>
          <w:p w14:paraId="79AADC1E">
            <w:pPr>
              <w:spacing w:line="360" w:lineRule="auto"/>
              <w:rPr>
                <w:rFonts w:ascii="宋体" w:hAnsi="宋体" w:cs="仿宋_GB2312"/>
                <w:sz w:val="24"/>
                <w:highlight w:val="none"/>
              </w:rPr>
            </w:pPr>
          </w:p>
        </w:tc>
        <w:tc>
          <w:tcPr>
            <w:tcW w:w="553" w:type="dxa"/>
          </w:tcPr>
          <w:p w14:paraId="20D1FDA1">
            <w:pPr>
              <w:spacing w:line="360" w:lineRule="auto"/>
              <w:rPr>
                <w:rFonts w:ascii="宋体" w:hAnsi="宋体" w:cs="仿宋_GB2312"/>
                <w:sz w:val="24"/>
                <w:highlight w:val="none"/>
              </w:rPr>
            </w:pPr>
          </w:p>
        </w:tc>
        <w:tc>
          <w:tcPr>
            <w:tcW w:w="553" w:type="dxa"/>
          </w:tcPr>
          <w:p w14:paraId="7BC90C66">
            <w:pPr>
              <w:spacing w:line="360" w:lineRule="auto"/>
              <w:rPr>
                <w:rFonts w:ascii="宋体" w:hAnsi="宋体" w:cs="仿宋_GB2312"/>
                <w:sz w:val="24"/>
                <w:highlight w:val="none"/>
              </w:rPr>
            </w:pPr>
          </w:p>
        </w:tc>
        <w:tc>
          <w:tcPr>
            <w:tcW w:w="553" w:type="dxa"/>
          </w:tcPr>
          <w:p w14:paraId="4374E116">
            <w:pPr>
              <w:spacing w:line="360" w:lineRule="auto"/>
              <w:rPr>
                <w:rFonts w:ascii="宋体" w:hAnsi="宋体" w:cs="仿宋_GB2312"/>
                <w:sz w:val="24"/>
                <w:highlight w:val="none"/>
              </w:rPr>
            </w:pPr>
          </w:p>
        </w:tc>
        <w:tc>
          <w:tcPr>
            <w:tcW w:w="553" w:type="dxa"/>
          </w:tcPr>
          <w:p w14:paraId="5772B11C">
            <w:pPr>
              <w:spacing w:line="360" w:lineRule="auto"/>
              <w:rPr>
                <w:rFonts w:ascii="宋体" w:hAnsi="宋体" w:cs="仿宋_GB2312"/>
                <w:sz w:val="24"/>
                <w:highlight w:val="none"/>
              </w:rPr>
            </w:pPr>
          </w:p>
        </w:tc>
        <w:tc>
          <w:tcPr>
            <w:tcW w:w="553" w:type="dxa"/>
          </w:tcPr>
          <w:p w14:paraId="328875AE">
            <w:pPr>
              <w:spacing w:line="360" w:lineRule="auto"/>
              <w:rPr>
                <w:rFonts w:ascii="宋体" w:hAnsi="宋体" w:cs="仿宋_GB2312"/>
                <w:sz w:val="24"/>
                <w:highlight w:val="none"/>
              </w:rPr>
            </w:pPr>
          </w:p>
        </w:tc>
      </w:tr>
      <w:tr w14:paraId="73715C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88" w:type="dxa"/>
            <w:vAlign w:val="center"/>
          </w:tcPr>
          <w:p w14:paraId="4D49D6CA">
            <w:pPr>
              <w:spacing w:line="360" w:lineRule="auto"/>
              <w:rPr>
                <w:rFonts w:ascii="宋体" w:hAnsi="宋体" w:cs="仿宋_GB2312"/>
                <w:sz w:val="24"/>
                <w:highlight w:val="none"/>
              </w:rPr>
            </w:pPr>
          </w:p>
        </w:tc>
        <w:tc>
          <w:tcPr>
            <w:tcW w:w="552" w:type="dxa"/>
          </w:tcPr>
          <w:p w14:paraId="457D021B">
            <w:pPr>
              <w:spacing w:line="360" w:lineRule="auto"/>
              <w:rPr>
                <w:rFonts w:ascii="宋体" w:hAnsi="宋体" w:cs="仿宋_GB2312"/>
                <w:sz w:val="24"/>
                <w:highlight w:val="none"/>
              </w:rPr>
            </w:pPr>
          </w:p>
        </w:tc>
        <w:tc>
          <w:tcPr>
            <w:tcW w:w="552" w:type="dxa"/>
          </w:tcPr>
          <w:p w14:paraId="65301FC3">
            <w:pPr>
              <w:spacing w:line="360" w:lineRule="auto"/>
              <w:rPr>
                <w:rFonts w:ascii="宋体" w:hAnsi="宋体" w:cs="仿宋_GB2312"/>
                <w:sz w:val="24"/>
                <w:highlight w:val="none"/>
              </w:rPr>
            </w:pPr>
          </w:p>
        </w:tc>
        <w:tc>
          <w:tcPr>
            <w:tcW w:w="552" w:type="dxa"/>
          </w:tcPr>
          <w:p w14:paraId="6E6DD46B">
            <w:pPr>
              <w:spacing w:line="360" w:lineRule="auto"/>
              <w:rPr>
                <w:rFonts w:ascii="宋体" w:hAnsi="宋体" w:cs="仿宋_GB2312"/>
                <w:sz w:val="24"/>
                <w:highlight w:val="none"/>
              </w:rPr>
            </w:pPr>
          </w:p>
        </w:tc>
        <w:tc>
          <w:tcPr>
            <w:tcW w:w="552" w:type="dxa"/>
          </w:tcPr>
          <w:p w14:paraId="60A45470">
            <w:pPr>
              <w:spacing w:line="360" w:lineRule="auto"/>
              <w:rPr>
                <w:rFonts w:ascii="宋体" w:hAnsi="宋体" w:cs="仿宋_GB2312"/>
                <w:sz w:val="24"/>
                <w:highlight w:val="none"/>
              </w:rPr>
            </w:pPr>
          </w:p>
        </w:tc>
        <w:tc>
          <w:tcPr>
            <w:tcW w:w="552" w:type="dxa"/>
          </w:tcPr>
          <w:p w14:paraId="269CABED">
            <w:pPr>
              <w:spacing w:line="360" w:lineRule="auto"/>
              <w:rPr>
                <w:rFonts w:ascii="宋体" w:hAnsi="宋体" w:cs="仿宋_GB2312"/>
                <w:sz w:val="24"/>
                <w:highlight w:val="none"/>
              </w:rPr>
            </w:pPr>
          </w:p>
        </w:tc>
        <w:tc>
          <w:tcPr>
            <w:tcW w:w="552" w:type="dxa"/>
          </w:tcPr>
          <w:p w14:paraId="4121240B">
            <w:pPr>
              <w:spacing w:line="360" w:lineRule="auto"/>
              <w:rPr>
                <w:rFonts w:ascii="宋体" w:hAnsi="宋体" w:cs="仿宋_GB2312"/>
                <w:sz w:val="24"/>
                <w:highlight w:val="none"/>
              </w:rPr>
            </w:pPr>
          </w:p>
        </w:tc>
        <w:tc>
          <w:tcPr>
            <w:tcW w:w="553" w:type="dxa"/>
          </w:tcPr>
          <w:p w14:paraId="0CE1FFC8">
            <w:pPr>
              <w:spacing w:line="360" w:lineRule="auto"/>
              <w:rPr>
                <w:rFonts w:ascii="宋体" w:hAnsi="宋体" w:cs="仿宋_GB2312"/>
                <w:sz w:val="24"/>
                <w:highlight w:val="none"/>
              </w:rPr>
            </w:pPr>
          </w:p>
        </w:tc>
        <w:tc>
          <w:tcPr>
            <w:tcW w:w="553" w:type="dxa"/>
          </w:tcPr>
          <w:p w14:paraId="7AC60E27">
            <w:pPr>
              <w:spacing w:line="360" w:lineRule="auto"/>
              <w:rPr>
                <w:rFonts w:ascii="宋体" w:hAnsi="宋体" w:cs="仿宋_GB2312"/>
                <w:sz w:val="24"/>
                <w:highlight w:val="none"/>
              </w:rPr>
            </w:pPr>
          </w:p>
        </w:tc>
        <w:tc>
          <w:tcPr>
            <w:tcW w:w="553" w:type="dxa"/>
          </w:tcPr>
          <w:p w14:paraId="4330704B">
            <w:pPr>
              <w:spacing w:line="360" w:lineRule="auto"/>
              <w:rPr>
                <w:rFonts w:ascii="宋体" w:hAnsi="宋体" w:cs="仿宋_GB2312"/>
                <w:sz w:val="24"/>
                <w:highlight w:val="none"/>
              </w:rPr>
            </w:pPr>
          </w:p>
        </w:tc>
        <w:tc>
          <w:tcPr>
            <w:tcW w:w="553" w:type="dxa"/>
          </w:tcPr>
          <w:p w14:paraId="2E7B3DF0">
            <w:pPr>
              <w:spacing w:line="360" w:lineRule="auto"/>
              <w:rPr>
                <w:rFonts w:ascii="宋体" w:hAnsi="宋体" w:cs="仿宋_GB2312"/>
                <w:sz w:val="24"/>
                <w:highlight w:val="none"/>
              </w:rPr>
            </w:pPr>
          </w:p>
        </w:tc>
        <w:tc>
          <w:tcPr>
            <w:tcW w:w="553" w:type="dxa"/>
          </w:tcPr>
          <w:p w14:paraId="5C332760">
            <w:pPr>
              <w:spacing w:line="360" w:lineRule="auto"/>
              <w:rPr>
                <w:rFonts w:ascii="宋体" w:hAnsi="宋体" w:cs="仿宋_GB2312"/>
                <w:sz w:val="24"/>
                <w:highlight w:val="none"/>
              </w:rPr>
            </w:pPr>
          </w:p>
        </w:tc>
        <w:tc>
          <w:tcPr>
            <w:tcW w:w="553" w:type="dxa"/>
          </w:tcPr>
          <w:p w14:paraId="00AFE1B6">
            <w:pPr>
              <w:spacing w:line="360" w:lineRule="auto"/>
              <w:rPr>
                <w:rFonts w:ascii="宋体" w:hAnsi="宋体" w:cs="仿宋_GB2312"/>
                <w:sz w:val="24"/>
                <w:highlight w:val="none"/>
              </w:rPr>
            </w:pPr>
          </w:p>
        </w:tc>
        <w:tc>
          <w:tcPr>
            <w:tcW w:w="553" w:type="dxa"/>
          </w:tcPr>
          <w:p w14:paraId="7F9FAFF8">
            <w:pPr>
              <w:spacing w:line="360" w:lineRule="auto"/>
              <w:rPr>
                <w:rFonts w:ascii="宋体" w:hAnsi="宋体" w:cs="仿宋_GB2312"/>
                <w:sz w:val="24"/>
                <w:highlight w:val="none"/>
              </w:rPr>
            </w:pPr>
          </w:p>
        </w:tc>
        <w:tc>
          <w:tcPr>
            <w:tcW w:w="553" w:type="dxa"/>
          </w:tcPr>
          <w:p w14:paraId="2FE30DD3">
            <w:pPr>
              <w:spacing w:line="360" w:lineRule="auto"/>
              <w:rPr>
                <w:rFonts w:ascii="宋体" w:hAnsi="宋体" w:cs="仿宋_GB2312"/>
                <w:sz w:val="24"/>
                <w:highlight w:val="none"/>
              </w:rPr>
            </w:pPr>
          </w:p>
        </w:tc>
        <w:tc>
          <w:tcPr>
            <w:tcW w:w="553" w:type="dxa"/>
          </w:tcPr>
          <w:p w14:paraId="293D918F">
            <w:pPr>
              <w:spacing w:line="360" w:lineRule="auto"/>
              <w:rPr>
                <w:rFonts w:ascii="宋体" w:hAnsi="宋体" w:cs="仿宋_GB2312"/>
                <w:sz w:val="24"/>
                <w:highlight w:val="none"/>
              </w:rPr>
            </w:pPr>
          </w:p>
        </w:tc>
        <w:tc>
          <w:tcPr>
            <w:tcW w:w="553" w:type="dxa"/>
          </w:tcPr>
          <w:p w14:paraId="7753B079">
            <w:pPr>
              <w:spacing w:line="360" w:lineRule="auto"/>
              <w:rPr>
                <w:rFonts w:ascii="宋体" w:hAnsi="宋体" w:cs="仿宋_GB2312"/>
                <w:sz w:val="24"/>
                <w:highlight w:val="none"/>
              </w:rPr>
            </w:pPr>
          </w:p>
        </w:tc>
      </w:tr>
    </w:tbl>
    <w:p w14:paraId="3ED6AB81">
      <w:pPr>
        <w:autoSpaceDE w:val="0"/>
        <w:autoSpaceDN w:val="0"/>
        <w:spacing w:line="360" w:lineRule="auto"/>
        <w:rPr>
          <w:rFonts w:ascii="宋体" w:hAnsi="宋体" w:cs="仿宋_GB2312"/>
          <w:b/>
          <w:sz w:val="24"/>
          <w:highlight w:val="none"/>
        </w:rPr>
      </w:pPr>
      <w:r>
        <w:rPr>
          <w:rFonts w:hint="eastAsia" w:ascii="宋体" w:hAnsi="宋体" w:cs="仿宋_GB2312"/>
          <w:b/>
          <w:sz w:val="24"/>
          <w:highlight w:val="none"/>
        </w:rPr>
        <w:t>注：供应商可按上述时间表的格式自行编制切合实际的具体时间表。</w:t>
      </w:r>
    </w:p>
    <w:p w14:paraId="7DE38281">
      <w:pPr>
        <w:autoSpaceDE w:val="0"/>
        <w:autoSpaceDN w:val="0"/>
        <w:spacing w:line="360" w:lineRule="auto"/>
        <w:ind w:firstLine="4560" w:firstLineChars="1900"/>
        <w:rPr>
          <w:rFonts w:ascii="宋体" w:hAnsi="宋体" w:cs="仿宋_GB2312"/>
          <w:kern w:val="0"/>
          <w:sz w:val="24"/>
          <w:highlight w:val="none"/>
        </w:rPr>
      </w:pPr>
    </w:p>
    <w:p w14:paraId="3B8F7902">
      <w:pPr>
        <w:autoSpaceDE w:val="0"/>
        <w:autoSpaceDN w:val="0"/>
        <w:spacing w:line="360" w:lineRule="auto"/>
        <w:ind w:firstLine="4560" w:firstLineChars="1900"/>
        <w:rPr>
          <w:rFonts w:ascii="宋体" w:hAnsi="宋体" w:cs="仿宋_GB2312"/>
          <w:kern w:val="0"/>
          <w:sz w:val="24"/>
          <w:highlight w:val="none"/>
        </w:rPr>
      </w:pPr>
      <w:r>
        <w:rPr>
          <w:rFonts w:hint="eastAsia" w:ascii="宋体" w:hAnsi="宋体" w:cs="仿宋_GB2312"/>
          <w:kern w:val="0"/>
          <w:sz w:val="24"/>
          <w:highlight w:val="none"/>
        </w:rPr>
        <w:t>供应商名称（</w:t>
      </w:r>
      <w:r>
        <w:rPr>
          <w:rFonts w:hint="eastAsia" w:ascii="宋体" w:hAnsi="宋体" w:cs="仿宋_GB2312"/>
          <w:kern w:val="0"/>
          <w:sz w:val="24"/>
          <w:highlight w:val="none"/>
          <w:lang w:val="zh-CN"/>
        </w:rPr>
        <w:t>电子签名</w:t>
      </w:r>
      <w:r>
        <w:rPr>
          <w:rFonts w:hint="eastAsia" w:ascii="宋体" w:hAnsi="宋体" w:cs="仿宋_GB2312"/>
          <w:kern w:val="0"/>
          <w:sz w:val="24"/>
          <w:highlight w:val="none"/>
        </w:rPr>
        <w:t xml:space="preserve">）：                       </w:t>
      </w:r>
    </w:p>
    <w:p w14:paraId="016A9647">
      <w:pPr>
        <w:spacing w:line="360" w:lineRule="auto"/>
        <w:rPr>
          <w:rFonts w:ascii="宋体" w:hAnsi="宋体" w:cs="仿宋_GB2312"/>
          <w:b/>
          <w:bCs/>
          <w:sz w:val="24"/>
          <w:highlight w:val="none"/>
        </w:rPr>
      </w:pPr>
      <w:r>
        <w:rPr>
          <w:rFonts w:hint="eastAsia" w:ascii="宋体" w:hAnsi="宋体" w:cs="仿宋_GB2312"/>
          <w:kern w:val="0"/>
          <w:sz w:val="24"/>
          <w:highlight w:val="none"/>
        </w:rPr>
        <w:t xml:space="preserve">                                      日期：  年  月   日</w:t>
      </w:r>
    </w:p>
    <w:p w14:paraId="12A05EBC">
      <w:pPr>
        <w:spacing w:line="360" w:lineRule="auto"/>
        <w:jc w:val="center"/>
        <w:rPr>
          <w:rFonts w:ascii="宋体" w:hAnsi="宋体" w:cs="仿宋_GB2312"/>
          <w:b/>
          <w:bCs/>
          <w:sz w:val="32"/>
          <w:szCs w:val="32"/>
          <w:highlight w:val="none"/>
        </w:rPr>
      </w:pPr>
    </w:p>
    <w:p w14:paraId="74D02B7B">
      <w:pPr>
        <w:spacing w:line="360" w:lineRule="auto"/>
        <w:jc w:val="center"/>
        <w:rPr>
          <w:rFonts w:ascii="宋体" w:hAnsi="宋体" w:cs="仿宋_GB2312"/>
          <w:b/>
          <w:bCs/>
          <w:sz w:val="32"/>
          <w:szCs w:val="32"/>
          <w:highlight w:val="none"/>
        </w:rPr>
      </w:pPr>
      <w:r>
        <w:rPr>
          <w:rFonts w:hint="eastAsia" w:ascii="宋体" w:hAnsi="宋体" w:cs="仿宋_GB2312"/>
          <w:b/>
          <w:bCs/>
          <w:sz w:val="32"/>
          <w:szCs w:val="32"/>
          <w:highlight w:val="none"/>
        </w:rPr>
        <w:t>十一、售后服务方案</w:t>
      </w:r>
    </w:p>
    <w:p w14:paraId="72178EFD">
      <w:pPr>
        <w:autoSpaceDE w:val="0"/>
        <w:autoSpaceDN w:val="0"/>
        <w:spacing w:line="360" w:lineRule="auto"/>
        <w:jc w:val="center"/>
        <w:rPr>
          <w:rFonts w:ascii="宋体" w:hAnsi="宋体" w:cs="仿宋_GB2312"/>
          <w:sz w:val="24"/>
          <w:highlight w:val="none"/>
        </w:rPr>
      </w:pPr>
      <w:r>
        <w:rPr>
          <w:rFonts w:hint="eastAsia" w:ascii="宋体" w:hAnsi="宋体" w:cs="仿宋_GB2312"/>
          <w:sz w:val="24"/>
          <w:highlight w:val="none"/>
        </w:rPr>
        <w:t>（由</w:t>
      </w:r>
      <w:r>
        <w:rPr>
          <w:rFonts w:hint="eastAsia" w:ascii="宋体" w:hAnsi="宋体" w:cs="仿宋_GB2312"/>
          <w:kern w:val="0"/>
          <w:sz w:val="24"/>
          <w:highlight w:val="none"/>
        </w:rPr>
        <w:t>供应商</w:t>
      </w:r>
      <w:r>
        <w:rPr>
          <w:rFonts w:hint="eastAsia" w:ascii="宋体" w:hAnsi="宋体" w:cs="仿宋_GB2312"/>
          <w:sz w:val="24"/>
          <w:highlight w:val="none"/>
        </w:rPr>
        <w:t>根据采购需求及磋商文件要求编制）</w:t>
      </w:r>
    </w:p>
    <w:p w14:paraId="0165E2A5">
      <w:pPr>
        <w:autoSpaceDE w:val="0"/>
        <w:autoSpaceDN w:val="0"/>
        <w:spacing w:line="360" w:lineRule="auto"/>
        <w:rPr>
          <w:rFonts w:ascii="宋体" w:hAnsi="宋体" w:cs="仿宋_GB2312"/>
          <w:kern w:val="0"/>
          <w:sz w:val="24"/>
          <w:highlight w:val="none"/>
        </w:rPr>
      </w:pPr>
    </w:p>
    <w:p w14:paraId="4A6DA020">
      <w:pPr>
        <w:autoSpaceDE w:val="0"/>
        <w:autoSpaceDN w:val="0"/>
        <w:spacing w:line="360" w:lineRule="auto"/>
        <w:ind w:firstLine="4560" w:firstLineChars="1900"/>
        <w:rPr>
          <w:rFonts w:ascii="宋体" w:hAnsi="宋体" w:cs="仿宋_GB2312"/>
          <w:kern w:val="0"/>
          <w:sz w:val="24"/>
          <w:highlight w:val="none"/>
        </w:rPr>
      </w:pPr>
      <w:r>
        <w:rPr>
          <w:rFonts w:hint="eastAsia" w:ascii="宋体" w:hAnsi="宋体" w:cs="仿宋_GB2312"/>
          <w:kern w:val="0"/>
          <w:sz w:val="24"/>
          <w:highlight w:val="none"/>
        </w:rPr>
        <w:t>供应商名称（</w:t>
      </w:r>
      <w:r>
        <w:rPr>
          <w:rFonts w:hint="eastAsia" w:ascii="宋体" w:hAnsi="宋体" w:cs="仿宋_GB2312"/>
          <w:kern w:val="0"/>
          <w:sz w:val="24"/>
          <w:highlight w:val="none"/>
          <w:lang w:val="zh-CN"/>
        </w:rPr>
        <w:t>电子签名</w:t>
      </w:r>
      <w:r>
        <w:rPr>
          <w:rFonts w:hint="eastAsia" w:ascii="宋体" w:hAnsi="宋体" w:cs="仿宋_GB2312"/>
          <w:kern w:val="0"/>
          <w:sz w:val="24"/>
          <w:highlight w:val="none"/>
        </w:rPr>
        <w:t xml:space="preserve">）：                       </w:t>
      </w:r>
    </w:p>
    <w:p w14:paraId="6F24D975">
      <w:pPr>
        <w:spacing w:line="360" w:lineRule="auto"/>
        <w:rPr>
          <w:rFonts w:ascii="宋体" w:hAnsi="宋体" w:cs="仿宋_GB2312"/>
          <w:b/>
          <w:bCs/>
          <w:sz w:val="24"/>
          <w:highlight w:val="none"/>
        </w:rPr>
      </w:pPr>
      <w:r>
        <w:rPr>
          <w:rFonts w:hint="eastAsia" w:ascii="宋体" w:hAnsi="宋体" w:cs="仿宋_GB2312"/>
          <w:kern w:val="0"/>
          <w:sz w:val="24"/>
          <w:highlight w:val="none"/>
        </w:rPr>
        <w:t xml:space="preserve">                                      日期：  年  月   日</w:t>
      </w:r>
    </w:p>
    <w:p w14:paraId="0A5F4659">
      <w:pPr>
        <w:spacing w:line="360" w:lineRule="auto"/>
        <w:jc w:val="center"/>
        <w:rPr>
          <w:rFonts w:ascii="宋体" w:hAnsi="宋体" w:cs="仿宋_GB2312"/>
          <w:b/>
          <w:bCs/>
          <w:sz w:val="32"/>
          <w:szCs w:val="32"/>
          <w:highlight w:val="none"/>
        </w:rPr>
      </w:pPr>
    </w:p>
    <w:p w14:paraId="6B0898D7">
      <w:pPr>
        <w:spacing w:line="360" w:lineRule="auto"/>
        <w:jc w:val="center"/>
        <w:rPr>
          <w:rFonts w:ascii="宋体" w:hAnsi="宋体" w:cs="仿宋_GB2312"/>
          <w:b/>
          <w:bCs/>
          <w:sz w:val="32"/>
          <w:szCs w:val="32"/>
          <w:highlight w:val="none"/>
        </w:rPr>
      </w:pPr>
      <w:r>
        <w:rPr>
          <w:rFonts w:hint="eastAsia" w:ascii="宋体" w:hAnsi="宋体" w:cs="仿宋_GB2312"/>
          <w:b/>
          <w:bCs/>
          <w:sz w:val="32"/>
          <w:szCs w:val="32"/>
          <w:highlight w:val="none"/>
        </w:rPr>
        <w:t>十二、项目小组人员名单</w:t>
      </w:r>
    </w:p>
    <w:p w14:paraId="1E7D684B">
      <w:pPr>
        <w:spacing w:line="360" w:lineRule="auto"/>
        <w:jc w:val="center"/>
        <w:rPr>
          <w:rFonts w:ascii="宋体" w:hAnsi="宋体" w:cs="仿宋_GB2312"/>
          <w:b/>
          <w:bCs/>
          <w:sz w:val="24"/>
          <w:highlight w:val="none"/>
        </w:rPr>
      </w:pPr>
      <w:r>
        <w:rPr>
          <w:rFonts w:hint="eastAsia" w:ascii="宋体" w:hAnsi="宋体" w:cs="仿宋_GB2312"/>
          <w:sz w:val="24"/>
          <w:highlight w:val="none"/>
        </w:rPr>
        <w:t>（由供应商根据采购需求及磋商文件要求编制）</w:t>
      </w:r>
    </w:p>
    <w:p w14:paraId="69AAB9C8">
      <w:pPr>
        <w:keepNext/>
        <w:autoSpaceDE w:val="0"/>
        <w:autoSpaceDN w:val="0"/>
        <w:spacing w:line="360" w:lineRule="auto"/>
        <w:ind w:firstLine="477"/>
        <w:rPr>
          <w:rFonts w:ascii="宋体" w:hAnsi="宋体" w:cs="仿宋_GB2312"/>
          <w:b/>
          <w:sz w:val="24"/>
          <w:highlight w:val="none"/>
        </w:rPr>
      </w:pPr>
      <w:r>
        <w:rPr>
          <w:rFonts w:hint="eastAsia" w:ascii="宋体" w:hAnsi="宋体" w:cs="仿宋_GB2312"/>
          <w:b/>
          <w:sz w:val="24"/>
          <w:highlight w:val="none"/>
        </w:rPr>
        <w:t>附表A:本项目的项目经理情况表</w:t>
      </w:r>
    </w:p>
    <w:tbl>
      <w:tblPr>
        <w:tblStyle w:val="17"/>
        <w:tblW w:w="9286" w:type="dxa"/>
        <w:tblInd w:w="0" w:type="dxa"/>
        <w:tblLayout w:type="fixed"/>
        <w:tblCellMar>
          <w:top w:w="0" w:type="dxa"/>
          <w:left w:w="108" w:type="dxa"/>
          <w:bottom w:w="0" w:type="dxa"/>
          <w:right w:w="108" w:type="dxa"/>
        </w:tblCellMar>
      </w:tblPr>
      <w:tblGrid>
        <w:gridCol w:w="2554"/>
        <w:gridCol w:w="1595"/>
        <w:gridCol w:w="5137"/>
      </w:tblGrid>
      <w:tr w14:paraId="6D520990">
        <w:tblPrEx>
          <w:tblCellMar>
            <w:top w:w="0" w:type="dxa"/>
            <w:left w:w="108" w:type="dxa"/>
            <w:bottom w:w="0" w:type="dxa"/>
            <w:right w:w="108" w:type="dxa"/>
          </w:tblCellMar>
        </w:tblPrEx>
        <w:trPr>
          <w:trHeight w:val="604" w:hRule="atLeast"/>
        </w:trPr>
        <w:tc>
          <w:tcPr>
            <w:tcW w:w="2554" w:type="dxa"/>
            <w:tcBorders>
              <w:top w:val="single" w:color="auto" w:sz="6" w:space="0"/>
              <w:left w:val="single" w:color="auto" w:sz="6" w:space="0"/>
              <w:bottom w:val="single" w:color="auto" w:sz="6" w:space="0"/>
              <w:right w:val="single" w:color="auto" w:sz="6" w:space="0"/>
            </w:tcBorders>
            <w:shd w:val="clear" w:color="auto" w:fill="auto"/>
            <w:vAlign w:val="center"/>
          </w:tcPr>
          <w:p w14:paraId="5E7ECB9C">
            <w:pPr>
              <w:autoSpaceDE w:val="0"/>
              <w:autoSpaceDN w:val="0"/>
              <w:spacing w:line="360" w:lineRule="auto"/>
              <w:jc w:val="center"/>
              <w:rPr>
                <w:rFonts w:ascii="宋体" w:hAnsi="宋体" w:cs="仿宋_GB2312"/>
                <w:sz w:val="24"/>
                <w:highlight w:val="none"/>
              </w:rPr>
            </w:pPr>
            <w:r>
              <w:rPr>
                <w:rFonts w:hint="eastAsia" w:ascii="宋体" w:hAnsi="宋体" w:cs="仿宋_GB2312"/>
                <w:sz w:val="24"/>
                <w:highlight w:val="none"/>
              </w:rPr>
              <w:t>姓名</w:t>
            </w:r>
          </w:p>
        </w:tc>
        <w:tc>
          <w:tcPr>
            <w:tcW w:w="1595" w:type="dxa"/>
            <w:tcBorders>
              <w:top w:val="single" w:color="auto" w:sz="6" w:space="0"/>
              <w:left w:val="single" w:color="auto" w:sz="6" w:space="0"/>
              <w:bottom w:val="single" w:color="auto" w:sz="6" w:space="0"/>
              <w:right w:val="single" w:color="auto" w:sz="4" w:space="0"/>
            </w:tcBorders>
            <w:shd w:val="clear" w:color="auto" w:fill="B3B3B3"/>
            <w:vAlign w:val="center"/>
          </w:tcPr>
          <w:p w14:paraId="7EAD6FAC">
            <w:pPr>
              <w:autoSpaceDE w:val="0"/>
              <w:autoSpaceDN w:val="0"/>
              <w:spacing w:line="360" w:lineRule="auto"/>
              <w:jc w:val="center"/>
              <w:rPr>
                <w:rFonts w:ascii="宋体" w:hAnsi="宋体" w:cs="仿宋_GB2312"/>
                <w:sz w:val="24"/>
                <w:highlight w:val="none"/>
              </w:rPr>
            </w:pPr>
          </w:p>
        </w:tc>
        <w:tc>
          <w:tcPr>
            <w:tcW w:w="5137" w:type="dxa"/>
            <w:tcBorders>
              <w:top w:val="single" w:color="auto" w:sz="6" w:space="0"/>
              <w:left w:val="single" w:color="auto" w:sz="6" w:space="0"/>
              <w:bottom w:val="single" w:color="auto" w:sz="6" w:space="0"/>
              <w:right w:val="single" w:color="auto" w:sz="6" w:space="0"/>
            </w:tcBorders>
            <w:vAlign w:val="center"/>
          </w:tcPr>
          <w:p w14:paraId="13BB88A3">
            <w:pPr>
              <w:autoSpaceDE w:val="0"/>
              <w:autoSpaceDN w:val="0"/>
              <w:spacing w:line="360" w:lineRule="auto"/>
              <w:rPr>
                <w:rFonts w:ascii="宋体" w:hAnsi="宋体" w:cs="仿宋_GB2312"/>
                <w:sz w:val="24"/>
                <w:highlight w:val="none"/>
              </w:rPr>
            </w:pPr>
            <w:r>
              <w:rPr>
                <w:rFonts w:hint="eastAsia" w:ascii="宋体" w:hAnsi="宋体" w:cs="仿宋_GB2312"/>
                <w:sz w:val="24"/>
                <w:highlight w:val="none"/>
              </w:rPr>
              <w:t>响应截止时间近3年业绩及承担的主要工作情况，曾担任项目经理的项目应列明细</w:t>
            </w:r>
          </w:p>
        </w:tc>
      </w:tr>
      <w:tr w14:paraId="7D1D2179">
        <w:tblPrEx>
          <w:tblCellMar>
            <w:top w:w="0" w:type="dxa"/>
            <w:left w:w="108" w:type="dxa"/>
            <w:bottom w:w="0" w:type="dxa"/>
            <w:right w:w="108" w:type="dxa"/>
          </w:tblCellMar>
        </w:tblPrEx>
        <w:trPr>
          <w:cantSplit/>
          <w:trHeight w:val="345" w:hRule="atLeast"/>
        </w:trPr>
        <w:tc>
          <w:tcPr>
            <w:tcW w:w="2554" w:type="dxa"/>
            <w:tcBorders>
              <w:top w:val="single" w:color="auto" w:sz="6" w:space="0"/>
              <w:left w:val="single" w:color="auto" w:sz="6" w:space="0"/>
              <w:bottom w:val="single" w:color="auto" w:sz="6" w:space="0"/>
              <w:right w:val="single" w:color="auto" w:sz="6" w:space="0"/>
            </w:tcBorders>
            <w:vAlign w:val="center"/>
          </w:tcPr>
          <w:p w14:paraId="7AF5A85E">
            <w:pPr>
              <w:autoSpaceDE w:val="0"/>
              <w:autoSpaceDN w:val="0"/>
              <w:spacing w:line="360" w:lineRule="auto"/>
              <w:jc w:val="center"/>
              <w:rPr>
                <w:rFonts w:ascii="宋体" w:hAnsi="宋体" w:cs="仿宋_GB2312"/>
                <w:sz w:val="24"/>
                <w:highlight w:val="none"/>
              </w:rPr>
            </w:pPr>
            <w:r>
              <w:rPr>
                <w:rFonts w:hint="eastAsia" w:ascii="宋体" w:hAnsi="宋体" w:cs="仿宋_GB2312"/>
                <w:sz w:val="24"/>
                <w:highlight w:val="none"/>
              </w:rPr>
              <w:t>性别</w:t>
            </w:r>
          </w:p>
        </w:tc>
        <w:tc>
          <w:tcPr>
            <w:tcW w:w="1595" w:type="dxa"/>
            <w:tcBorders>
              <w:top w:val="single" w:color="auto" w:sz="6" w:space="0"/>
              <w:left w:val="single" w:color="auto" w:sz="6" w:space="0"/>
              <w:bottom w:val="single" w:color="auto" w:sz="6" w:space="0"/>
              <w:right w:val="single" w:color="auto" w:sz="4" w:space="0"/>
            </w:tcBorders>
            <w:vAlign w:val="center"/>
          </w:tcPr>
          <w:p w14:paraId="5DD5E552">
            <w:pPr>
              <w:autoSpaceDE w:val="0"/>
              <w:autoSpaceDN w:val="0"/>
              <w:spacing w:line="360" w:lineRule="auto"/>
              <w:jc w:val="center"/>
              <w:rPr>
                <w:rFonts w:ascii="宋体" w:hAnsi="宋体" w:cs="仿宋_GB2312"/>
                <w:sz w:val="24"/>
                <w:highlight w:val="none"/>
              </w:rPr>
            </w:pPr>
          </w:p>
        </w:tc>
        <w:tc>
          <w:tcPr>
            <w:tcW w:w="5137" w:type="dxa"/>
            <w:vMerge w:val="restart"/>
            <w:tcBorders>
              <w:top w:val="single" w:color="auto" w:sz="6" w:space="0"/>
              <w:left w:val="single" w:color="auto" w:sz="6" w:space="0"/>
              <w:bottom w:val="single" w:color="auto" w:sz="6" w:space="0"/>
              <w:right w:val="single" w:color="auto" w:sz="6" w:space="0"/>
            </w:tcBorders>
            <w:vAlign w:val="center"/>
          </w:tcPr>
          <w:p w14:paraId="55B9A242">
            <w:pPr>
              <w:autoSpaceDE w:val="0"/>
              <w:autoSpaceDN w:val="0"/>
              <w:spacing w:line="360" w:lineRule="auto"/>
              <w:jc w:val="center"/>
              <w:rPr>
                <w:rFonts w:ascii="宋体" w:hAnsi="宋体" w:cs="仿宋_GB2312"/>
                <w:sz w:val="24"/>
                <w:highlight w:val="none"/>
              </w:rPr>
            </w:pPr>
          </w:p>
        </w:tc>
      </w:tr>
      <w:tr w14:paraId="53AE53C5">
        <w:tblPrEx>
          <w:tblCellMar>
            <w:top w:w="0" w:type="dxa"/>
            <w:left w:w="108" w:type="dxa"/>
            <w:bottom w:w="0" w:type="dxa"/>
            <w:right w:w="108" w:type="dxa"/>
          </w:tblCellMar>
        </w:tblPrEx>
        <w:trPr>
          <w:cantSplit/>
          <w:trHeight w:val="337" w:hRule="atLeast"/>
        </w:trPr>
        <w:tc>
          <w:tcPr>
            <w:tcW w:w="2554" w:type="dxa"/>
            <w:tcBorders>
              <w:top w:val="single" w:color="auto" w:sz="6" w:space="0"/>
              <w:left w:val="single" w:color="auto" w:sz="6" w:space="0"/>
              <w:bottom w:val="single" w:color="auto" w:sz="6" w:space="0"/>
              <w:right w:val="single" w:color="auto" w:sz="6" w:space="0"/>
            </w:tcBorders>
            <w:vAlign w:val="center"/>
          </w:tcPr>
          <w:p w14:paraId="14588D1B">
            <w:pPr>
              <w:autoSpaceDE w:val="0"/>
              <w:autoSpaceDN w:val="0"/>
              <w:spacing w:line="360" w:lineRule="auto"/>
              <w:jc w:val="center"/>
              <w:rPr>
                <w:rFonts w:ascii="宋体" w:hAnsi="宋体" w:cs="仿宋_GB2312"/>
                <w:sz w:val="24"/>
                <w:highlight w:val="none"/>
              </w:rPr>
            </w:pPr>
            <w:r>
              <w:rPr>
                <w:rFonts w:hint="eastAsia" w:ascii="宋体" w:hAnsi="宋体" w:cs="仿宋_GB2312"/>
                <w:sz w:val="24"/>
                <w:highlight w:val="none"/>
              </w:rPr>
              <w:t>年龄</w:t>
            </w:r>
          </w:p>
        </w:tc>
        <w:tc>
          <w:tcPr>
            <w:tcW w:w="1595" w:type="dxa"/>
            <w:tcBorders>
              <w:top w:val="single" w:color="auto" w:sz="6" w:space="0"/>
              <w:left w:val="single" w:color="auto" w:sz="6" w:space="0"/>
              <w:bottom w:val="single" w:color="auto" w:sz="6" w:space="0"/>
              <w:right w:val="single" w:color="auto" w:sz="4" w:space="0"/>
            </w:tcBorders>
            <w:vAlign w:val="center"/>
          </w:tcPr>
          <w:p w14:paraId="75E7A401">
            <w:pPr>
              <w:autoSpaceDE w:val="0"/>
              <w:autoSpaceDN w:val="0"/>
              <w:spacing w:line="360" w:lineRule="auto"/>
              <w:jc w:val="center"/>
              <w:rPr>
                <w:rFonts w:ascii="宋体" w:hAnsi="宋体" w:cs="仿宋_GB2312"/>
                <w:sz w:val="24"/>
                <w:highlight w:val="none"/>
              </w:rPr>
            </w:pPr>
          </w:p>
        </w:tc>
        <w:tc>
          <w:tcPr>
            <w:tcW w:w="5137" w:type="dxa"/>
            <w:vMerge w:val="continue"/>
            <w:tcBorders>
              <w:top w:val="single" w:color="auto" w:sz="6" w:space="0"/>
              <w:left w:val="single" w:color="auto" w:sz="6" w:space="0"/>
              <w:bottom w:val="single" w:color="auto" w:sz="6" w:space="0"/>
              <w:right w:val="single" w:color="auto" w:sz="6" w:space="0"/>
            </w:tcBorders>
            <w:vAlign w:val="center"/>
          </w:tcPr>
          <w:p w14:paraId="3F2F4FC9">
            <w:pPr>
              <w:autoSpaceDE w:val="0"/>
              <w:autoSpaceDN w:val="0"/>
              <w:spacing w:line="360" w:lineRule="auto"/>
              <w:jc w:val="center"/>
              <w:rPr>
                <w:rFonts w:ascii="宋体" w:hAnsi="宋体" w:cs="仿宋_GB2312"/>
                <w:sz w:val="24"/>
                <w:highlight w:val="none"/>
              </w:rPr>
            </w:pPr>
          </w:p>
        </w:tc>
      </w:tr>
      <w:tr w14:paraId="54D522FB">
        <w:tblPrEx>
          <w:tblCellMar>
            <w:top w:w="0" w:type="dxa"/>
            <w:left w:w="108" w:type="dxa"/>
            <w:bottom w:w="0" w:type="dxa"/>
            <w:right w:w="108" w:type="dxa"/>
          </w:tblCellMar>
        </w:tblPrEx>
        <w:trPr>
          <w:cantSplit/>
          <w:trHeight w:val="345" w:hRule="atLeast"/>
        </w:trPr>
        <w:tc>
          <w:tcPr>
            <w:tcW w:w="2554" w:type="dxa"/>
            <w:tcBorders>
              <w:top w:val="single" w:color="auto" w:sz="6" w:space="0"/>
              <w:left w:val="single" w:color="auto" w:sz="6" w:space="0"/>
              <w:bottom w:val="single" w:color="auto" w:sz="6" w:space="0"/>
              <w:right w:val="single" w:color="auto" w:sz="6" w:space="0"/>
            </w:tcBorders>
            <w:vAlign w:val="center"/>
          </w:tcPr>
          <w:p w14:paraId="56AC256B">
            <w:pPr>
              <w:autoSpaceDE w:val="0"/>
              <w:autoSpaceDN w:val="0"/>
              <w:spacing w:line="360" w:lineRule="auto"/>
              <w:jc w:val="center"/>
              <w:rPr>
                <w:rFonts w:ascii="宋体" w:hAnsi="宋体" w:cs="仿宋_GB2312"/>
                <w:sz w:val="24"/>
                <w:highlight w:val="none"/>
              </w:rPr>
            </w:pPr>
            <w:r>
              <w:rPr>
                <w:rFonts w:hint="eastAsia" w:ascii="宋体" w:hAnsi="宋体" w:cs="仿宋_GB2312"/>
                <w:sz w:val="24"/>
                <w:highlight w:val="none"/>
              </w:rPr>
              <w:t>职称</w:t>
            </w:r>
          </w:p>
        </w:tc>
        <w:tc>
          <w:tcPr>
            <w:tcW w:w="1595" w:type="dxa"/>
            <w:tcBorders>
              <w:top w:val="single" w:color="auto" w:sz="6" w:space="0"/>
              <w:left w:val="single" w:color="auto" w:sz="6" w:space="0"/>
              <w:bottom w:val="single" w:color="auto" w:sz="6" w:space="0"/>
              <w:right w:val="single" w:color="auto" w:sz="4" w:space="0"/>
            </w:tcBorders>
            <w:vAlign w:val="center"/>
          </w:tcPr>
          <w:p w14:paraId="2A229391">
            <w:pPr>
              <w:autoSpaceDE w:val="0"/>
              <w:autoSpaceDN w:val="0"/>
              <w:spacing w:line="360" w:lineRule="auto"/>
              <w:jc w:val="center"/>
              <w:rPr>
                <w:rFonts w:ascii="宋体" w:hAnsi="宋体" w:cs="仿宋_GB2312"/>
                <w:sz w:val="24"/>
                <w:highlight w:val="none"/>
              </w:rPr>
            </w:pPr>
          </w:p>
        </w:tc>
        <w:tc>
          <w:tcPr>
            <w:tcW w:w="5137" w:type="dxa"/>
            <w:vMerge w:val="continue"/>
            <w:tcBorders>
              <w:top w:val="single" w:color="auto" w:sz="6" w:space="0"/>
              <w:left w:val="single" w:color="auto" w:sz="6" w:space="0"/>
              <w:bottom w:val="single" w:color="auto" w:sz="6" w:space="0"/>
              <w:right w:val="single" w:color="auto" w:sz="6" w:space="0"/>
            </w:tcBorders>
            <w:vAlign w:val="center"/>
          </w:tcPr>
          <w:p w14:paraId="2BB172ED">
            <w:pPr>
              <w:autoSpaceDE w:val="0"/>
              <w:autoSpaceDN w:val="0"/>
              <w:spacing w:line="360" w:lineRule="auto"/>
              <w:jc w:val="center"/>
              <w:rPr>
                <w:rFonts w:ascii="宋体" w:hAnsi="宋体" w:cs="仿宋_GB2312"/>
                <w:sz w:val="24"/>
                <w:highlight w:val="none"/>
              </w:rPr>
            </w:pPr>
          </w:p>
        </w:tc>
      </w:tr>
      <w:tr w14:paraId="34DE7757">
        <w:tblPrEx>
          <w:tblCellMar>
            <w:top w:w="0" w:type="dxa"/>
            <w:left w:w="108" w:type="dxa"/>
            <w:bottom w:w="0" w:type="dxa"/>
            <w:right w:w="108" w:type="dxa"/>
          </w:tblCellMar>
        </w:tblPrEx>
        <w:trPr>
          <w:cantSplit/>
          <w:trHeight w:val="345" w:hRule="atLeast"/>
        </w:trPr>
        <w:tc>
          <w:tcPr>
            <w:tcW w:w="2554" w:type="dxa"/>
            <w:tcBorders>
              <w:top w:val="single" w:color="auto" w:sz="6" w:space="0"/>
              <w:left w:val="single" w:color="auto" w:sz="6" w:space="0"/>
              <w:bottom w:val="single" w:color="auto" w:sz="6" w:space="0"/>
              <w:right w:val="single" w:color="auto" w:sz="6" w:space="0"/>
            </w:tcBorders>
            <w:vAlign w:val="center"/>
          </w:tcPr>
          <w:p w14:paraId="28A6AB3A">
            <w:pPr>
              <w:autoSpaceDE w:val="0"/>
              <w:autoSpaceDN w:val="0"/>
              <w:spacing w:line="360" w:lineRule="auto"/>
              <w:jc w:val="center"/>
              <w:rPr>
                <w:rFonts w:ascii="宋体" w:hAnsi="宋体" w:cs="仿宋_GB2312"/>
                <w:sz w:val="24"/>
                <w:highlight w:val="none"/>
              </w:rPr>
            </w:pPr>
            <w:r>
              <w:rPr>
                <w:rFonts w:hint="eastAsia" w:ascii="宋体" w:hAnsi="宋体" w:cs="仿宋_GB2312"/>
                <w:sz w:val="24"/>
                <w:highlight w:val="none"/>
              </w:rPr>
              <w:t>毕业时间</w:t>
            </w:r>
          </w:p>
        </w:tc>
        <w:tc>
          <w:tcPr>
            <w:tcW w:w="1595" w:type="dxa"/>
            <w:tcBorders>
              <w:top w:val="single" w:color="auto" w:sz="6" w:space="0"/>
              <w:left w:val="single" w:color="auto" w:sz="6" w:space="0"/>
              <w:bottom w:val="single" w:color="auto" w:sz="6" w:space="0"/>
              <w:right w:val="single" w:color="auto" w:sz="4" w:space="0"/>
            </w:tcBorders>
            <w:vAlign w:val="center"/>
          </w:tcPr>
          <w:p w14:paraId="4E6CF765">
            <w:pPr>
              <w:autoSpaceDE w:val="0"/>
              <w:autoSpaceDN w:val="0"/>
              <w:spacing w:line="360" w:lineRule="auto"/>
              <w:jc w:val="center"/>
              <w:rPr>
                <w:rFonts w:ascii="宋体" w:hAnsi="宋体" w:cs="仿宋_GB2312"/>
                <w:sz w:val="24"/>
                <w:highlight w:val="none"/>
              </w:rPr>
            </w:pPr>
          </w:p>
        </w:tc>
        <w:tc>
          <w:tcPr>
            <w:tcW w:w="5137" w:type="dxa"/>
            <w:vMerge w:val="continue"/>
            <w:tcBorders>
              <w:top w:val="single" w:color="auto" w:sz="6" w:space="0"/>
              <w:left w:val="single" w:color="auto" w:sz="6" w:space="0"/>
              <w:bottom w:val="single" w:color="auto" w:sz="6" w:space="0"/>
              <w:right w:val="single" w:color="auto" w:sz="6" w:space="0"/>
            </w:tcBorders>
            <w:vAlign w:val="center"/>
          </w:tcPr>
          <w:p w14:paraId="37287C67">
            <w:pPr>
              <w:autoSpaceDE w:val="0"/>
              <w:autoSpaceDN w:val="0"/>
              <w:spacing w:line="360" w:lineRule="auto"/>
              <w:jc w:val="center"/>
              <w:rPr>
                <w:rFonts w:ascii="宋体" w:hAnsi="宋体" w:cs="仿宋_GB2312"/>
                <w:sz w:val="24"/>
                <w:highlight w:val="none"/>
              </w:rPr>
            </w:pPr>
          </w:p>
        </w:tc>
      </w:tr>
      <w:tr w14:paraId="4E9F4FE7">
        <w:tblPrEx>
          <w:tblCellMar>
            <w:top w:w="0" w:type="dxa"/>
            <w:left w:w="108" w:type="dxa"/>
            <w:bottom w:w="0" w:type="dxa"/>
            <w:right w:w="108" w:type="dxa"/>
          </w:tblCellMar>
        </w:tblPrEx>
        <w:trPr>
          <w:cantSplit/>
          <w:trHeight w:val="422" w:hRule="atLeast"/>
        </w:trPr>
        <w:tc>
          <w:tcPr>
            <w:tcW w:w="2554" w:type="dxa"/>
            <w:tcBorders>
              <w:top w:val="single" w:color="auto" w:sz="6" w:space="0"/>
              <w:left w:val="single" w:color="auto" w:sz="6" w:space="0"/>
              <w:bottom w:val="single" w:color="auto" w:sz="6" w:space="0"/>
              <w:right w:val="single" w:color="auto" w:sz="6" w:space="0"/>
            </w:tcBorders>
            <w:vAlign w:val="center"/>
          </w:tcPr>
          <w:p w14:paraId="0E246B77">
            <w:pPr>
              <w:autoSpaceDE w:val="0"/>
              <w:autoSpaceDN w:val="0"/>
              <w:spacing w:line="360" w:lineRule="auto"/>
              <w:jc w:val="center"/>
              <w:rPr>
                <w:rFonts w:ascii="宋体" w:hAnsi="宋体" w:cs="仿宋_GB2312"/>
                <w:sz w:val="24"/>
                <w:highlight w:val="none"/>
              </w:rPr>
            </w:pPr>
            <w:r>
              <w:rPr>
                <w:rFonts w:hint="eastAsia" w:ascii="宋体" w:hAnsi="宋体" w:cs="仿宋_GB2312"/>
                <w:sz w:val="24"/>
                <w:highlight w:val="none"/>
              </w:rPr>
              <w:t>所学专业</w:t>
            </w:r>
          </w:p>
        </w:tc>
        <w:tc>
          <w:tcPr>
            <w:tcW w:w="1595" w:type="dxa"/>
            <w:tcBorders>
              <w:top w:val="single" w:color="auto" w:sz="6" w:space="0"/>
              <w:left w:val="single" w:color="auto" w:sz="6" w:space="0"/>
              <w:bottom w:val="single" w:color="auto" w:sz="6" w:space="0"/>
              <w:right w:val="single" w:color="auto" w:sz="4" w:space="0"/>
            </w:tcBorders>
            <w:vAlign w:val="center"/>
          </w:tcPr>
          <w:p w14:paraId="79AF0225">
            <w:pPr>
              <w:autoSpaceDE w:val="0"/>
              <w:autoSpaceDN w:val="0"/>
              <w:spacing w:line="360" w:lineRule="auto"/>
              <w:jc w:val="center"/>
              <w:rPr>
                <w:rFonts w:ascii="宋体" w:hAnsi="宋体" w:cs="仿宋_GB2312"/>
                <w:sz w:val="24"/>
                <w:highlight w:val="none"/>
              </w:rPr>
            </w:pPr>
          </w:p>
        </w:tc>
        <w:tc>
          <w:tcPr>
            <w:tcW w:w="5137" w:type="dxa"/>
            <w:vMerge w:val="continue"/>
            <w:tcBorders>
              <w:top w:val="single" w:color="auto" w:sz="6" w:space="0"/>
              <w:left w:val="single" w:color="auto" w:sz="6" w:space="0"/>
              <w:bottom w:val="single" w:color="auto" w:sz="6" w:space="0"/>
              <w:right w:val="single" w:color="auto" w:sz="6" w:space="0"/>
            </w:tcBorders>
            <w:vAlign w:val="center"/>
          </w:tcPr>
          <w:p w14:paraId="2BECDD6F">
            <w:pPr>
              <w:autoSpaceDE w:val="0"/>
              <w:autoSpaceDN w:val="0"/>
              <w:spacing w:line="360" w:lineRule="auto"/>
              <w:jc w:val="center"/>
              <w:rPr>
                <w:rFonts w:ascii="宋体" w:hAnsi="宋体" w:cs="仿宋_GB2312"/>
                <w:sz w:val="24"/>
                <w:highlight w:val="none"/>
              </w:rPr>
            </w:pPr>
          </w:p>
        </w:tc>
      </w:tr>
      <w:tr w14:paraId="6A7532F5">
        <w:tblPrEx>
          <w:tblCellMar>
            <w:top w:w="0" w:type="dxa"/>
            <w:left w:w="108" w:type="dxa"/>
            <w:bottom w:w="0" w:type="dxa"/>
            <w:right w:w="108" w:type="dxa"/>
          </w:tblCellMar>
        </w:tblPrEx>
        <w:trPr>
          <w:cantSplit/>
          <w:trHeight w:val="416" w:hRule="atLeast"/>
        </w:trPr>
        <w:tc>
          <w:tcPr>
            <w:tcW w:w="2554" w:type="dxa"/>
            <w:tcBorders>
              <w:top w:val="single" w:color="auto" w:sz="6" w:space="0"/>
              <w:left w:val="single" w:color="auto" w:sz="6" w:space="0"/>
              <w:bottom w:val="single" w:color="auto" w:sz="6" w:space="0"/>
              <w:right w:val="single" w:color="auto" w:sz="6" w:space="0"/>
            </w:tcBorders>
            <w:vAlign w:val="center"/>
          </w:tcPr>
          <w:p w14:paraId="624663C2">
            <w:pPr>
              <w:autoSpaceDE w:val="0"/>
              <w:autoSpaceDN w:val="0"/>
              <w:spacing w:line="360" w:lineRule="auto"/>
              <w:jc w:val="center"/>
              <w:rPr>
                <w:rFonts w:ascii="宋体" w:hAnsi="宋体" w:cs="仿宋_GB2312"/>
                <w:sz w:val="24"/>
                <w:highlight w:val="none"/>
              </w:rPr>
            </w:pPr>
            <w:r>
              <w:rPr>
                <w:rFonts w:hint="eastAsia" w:ascii="宋体" w:hAnsi="宋体" w:cs="仿宋_GB2312"/>
                <w:sz w:val="24"/>
                <w:highlight w:val="none"/>
              </w:rPr>
              <w:t>学历</w:t>
            </w:r>
          </w:p>
        </w:tc>
        <w:tc>
          <w:tcPr>
            <w:tcW w:w="1595" w:type="dxa"/>
            <w:tcBorders>
              <w:top w:val="single" w:color="auto" w:sz="6" w:space="0"/>
              <w:left w:val="single" w:color="auto" w:sz="6" w:space="0"/>
              <w:bottom w:val="single" w:color="auto" w:sz="6" w:space="0"/>
              <w:right w:val="single" w:color="auto" w:sz="4" w:space="0"/>
            </w:tcBorders>
            <w:vAlign w:val="center"/>
          </w:tcPr>
          <w:p w14:paraId="20D4A41B">
            <w:pPr>
              <w:autoSpaceDE w:val="0"/>
              <w:autoSpaceDN w:val="0"/>
              <w:spacing w:line="360" w:lineRule="auto"/>
              <w:jc w:val="center"/>
              <w:rPr>
                <w:rFonts w:ascii="宋体" w:hAnsi="宋体" w:cs="仿宋_GB2312"/>
                <w:sz w:val="24"/>
                <w:highlight w:val="none"/>
              </w:rPr>
            </w:pPr>
          </w:p>
        </w:tc>
        <w:tc>
          <w:tcPr>
            <w:tcW w:w="5137" w:type="dxa"/>
            <w:vMerge w:val="continue"/>
            <w:tcBorders>
              <w:top w:val="single" w:color="auto" w:sz="6" w:space="0"/>
              <w:left w:val="single" w:color="auto" w:sz="6" w:space="0"/>
              <w:bottom w:val="single" w:color="auto" w:sz="6" w:space="0"/>
              <w:right w:val="single" w:color="auto" w:sz="6" w:space="0"/>
            </w:tcBorders>
            <w:vAlign w:val="center"/>
          </w:tcPr>
          <w:p w14:paraId="43628BF2">
            <w:pPr>
              <w:autoSpaceDE w:val="0"/>
              <w:autoSpaceDN w:val="0"/>
              <w:spacing w:line="360" w:lineRule="auto"/>
              <w:jc w:val="center"/>
              <w:rPr>
                <w:rFonts w:ascii="宋体" w:hAnsi="宋体" w:cs="仿宋_GB2312"/>
                <w:sz w:val="24"/>
                <w:highlight w:val="none"/>
              </w:rPr>
            </w:pPr>
          </w:p>
        </w:tc>
      </w:tr>
      <w:tr w14:paraId="2377A640">
        <w:tblPrEx>
          <w:tblCellMar>
            <w:top w:w="0" w:type="dxa"/>
            <w:left w:w="108" w:type="dxa"/>
            <w:bottom w:w="0" w:type="dxa"/>
            <w:right w:w="108" w:type="dxa"/>
          </w:tblCellMar>
        </w:tblPrEx>
        <w:trPr>
          <w:cantSplit/>
          <w:trHeight w:val="200" w:hRule="atLeast"/>
        </w:trPr>
        <w:tc>
          <w:tcPr>
            <w:tcW w:w="2554" w:type="dxa"/>
            <w:tcBorders>
              <w:top w:val="single" w:color="auto" w:sz="6" w:space="0"/>
              <w:left w:val="single" w:color="auto" w:sz="6" w:space="0"/>
              <w:bottom w:val="single" w:color="auto" w:sz="6" w:space="0"/>
              <w:right w:val="single" w:color="auto" w:sz="6" w:space="0"/>
            </w:tcBorders>
            <w:vAlign w:val="center"/>
          </w:tcPr>
          <w:p w14:paraId="30F61C0F">
            <w:pPr>
              <w:autoSpaceDE w:val="0"/>
              <w:autoSpaceDN w:val="0"/>
              <w:spacing w:line="360" w:lineRule="auto"/>
              <w:jc w:val="center"/>
              <w:rPr>
                <w:rFonts w:ascii="宋体" w:hAnsi="宋体" w:cs="仿宋_GB2312"/>
                <w:sz w:val="24"/>
                <w:highlight w:val="none"/>
              </w:rPr>
            </w:pPr>
            <w:r>
              <w:rPr>
                <w:rFonts w:hint="eastAsia" w:ascii="宋体" w:hAnsi="宋体" w:cs="仿宋_GB2312"/>
                <w:sz w:val="24"/>
                <w:highlight w:val="none"/>
              </w:rPr>
              <w:t>资质证书</w:t>
            </w:r>
          </w:p>
        </w:tc>
        <w:tc>
          <w:tcPr>
            <w:tcW w:w="1595" w:type="dxa"/>
            <w:tcBorders>
              <w:top w:val="single" w:color="auto" w:sz="6" w:space="0"/>
              <w:left w:val="single" w:color="auto" w:sz="6" w:space="0"/>
              <w:bottom w:val="single" w:color="auto" w:sz="6" w:space="0"/>
              <w:right w:val="single" w:color="auto" w:sz="4" w:space="0"/>
            </w:tcBorders>
            <w:vAlign w:val="center"/>
          </w:tcPr>
          <w:p w14:paraId="62940004">
            <w:pPr>
              <w:autoSpaceDE w:val="0"/>
              <w:autoSpaceDN w:val="0"/>
              <w:spacing w:line="360" w:lineRule="auto"/>
              <w:jc w:val="center"/>
              <w:rPr>
                <w:rFonts w:ascii="宋体" w:hAnsi="宋体" w:cs="仿宋_GB2312"/>
                <w:sz w:val="24"/>
                <w:highlight w:val="none"/>
              </w:rPr>
            </w:pPr>
          </w:p>
        </w:tc>
        <w:tc>
          <w:tcPr>
            <w:tcW w:w="5137" w:type="dxa"/>
            <w:vMerge w:val="continue"/>
            <w:tcBorders>
              <w:top w:val="single" w:color="auto" w:sz="6" w:space="0"/>
              <w:left w:val="single" w:color="auto" w:sz="6" w:space="0"/>
              <w:bottom w:val="single" w:color="auto" w:sz="6" w:space="0"/>
              <w:right w:val="single" w:color="auto" w:sz="6" w:space="0"/>
            </w:tcBorders>
            <w:vAlign w:val="center"/>
          </w:tcPr>
          <w:p w14:paraId="5DA265AE">
            <w:pPr>
              <w:autoSpaceDE w:val="0"/>
              <w:autoSpaceDN w:val="0"/>
              <w:spacing w:line="360" w:lineRule="auto"/>
              <w:jc w:val="center"/>
              <w:rPr>
                <w:rFonts w:ascii="宋体" w:hAnsi="宋体" w:cs="仿宋_GB2312"/>
                <w:sz w:val="24"/>
                <w:highlight w:val="none"/>
              </w:rPr>
            </w:pPr>
          </w:p>
        </w:tc>
      </w:tr>
      <w:tr w14:paraId="0DD5EF2F">
        <w:tblPrEx>
          <w:tblCellMar>
            <w:top w:w="0" w:type="dxa"/>
            <w:left w:w="108" w:type="dxa"/>
            <w:bottom w:w="0" w:type="dxa"/>
            <w:right w:w="108" w:type="dxa"/>
          </w:tblCellMar>
        </w:tblPrEx>
        <w:trPr>
          <w:cantSplit/>
          <w:trHeight w:val="177" w:hRule="atLeast"/>
        </w:trPr>
        <w:tc>
          <w:tcPr>
            <w:tcW w:w="2554" w:type="dxa"/>
            <w:tcBorders>
              <w:top w:val="single" w:color="auto" w:sz="6" w:space="0"/>
              <w:left w:val="single" w:color="auto" w:sz="6" w:space="0"/>
              <w:bottom w:val="single" w:color="auto" w:sz="6" w:space="0"/>
              <w:right w:val="single" w:color="auto" w:sz="6" w:space="0"/>
            </w:tcBorders>
            <w:vAlign w:val="center"/>
          </w:tcPr>
          <w:p w14:paraId="50D29311">
            <w:pPr>
              <w:autoSpaceDE w:val="0"/>
              <w:autoSpaceDN w:val="0"/>
              <w:spacing w:line="360" w:lineRule="auto"/>
              <w:jc w:val="center"/>
              <w:rPr>
                <w:rFonts w:ascii="宋体" w:hAnsi="宋体" w:cs="仿宋_GB2312"/>
                <w:sz w:val="24"/>
                <w:highlight w:val="none"/>
              </w:rPr>
            </w:pPr>
            <w:r>
              <w:rPr>
                <w:rFonts w:hint="eastAsia" w:ascii="宋体" w:hAnsi="宋体" w:cs="仿宋_GB2312"/>
                <w:sz w:val="24"/>
                <w:highlight w:val="none"/>
              </w:rPr>
              <w:t>其他资质情况</w:t>
            </w:r>
          </w:p>
        </w:tc>
        <w:tc>
          <w:tcPr>
            <w:tcW w:w="1595" w:type="dxa"/>
            <w:tcBorders>
              <w:top w:val="single" w:color="auto" w:sz="6" w:space="0"/>
              <w:left w:val="single" w:color="auto" w:sz="6" w:space="0"/>
              <w:bottom w:val="single" w:color="auto" w:sz="6" w:space="0"/>
              <w:right w:val="single" w:color="auto" w:sz="4" w:space="0"/>
            </w:tcBorders>
            <w:vAlign w:val="center"/>
          </w:tcPr>
          <w:p w14:paraId="58AEAA81">
            <w:pPr>
              <w:autoSpaceDE w:val="0"/>
              <w:autoSpaceDN w:val="0"/>
              <w:spacing w:line="360" w:lineRule="auto"/>
              <w:jc w:val="center"/>
              <w:rPr>
                <w:rFonts w:ascii="宋体" w:hAnsi="宋体" w:cs="仿宋_GB2312"/>
                <w:sz w:val="24"/>
                <w:highlight w:val="none"/>
              </w:rPr>
            </w:pPr>
          </w:p>
        </w:tc>
        <w:tc>
          <w:tcPr>
            <w:tcW w:w="5137" w:type="dxa"/>
            <w:vMerge w:val="continue"/>
            <w:tcBorders>
              <w:top w:val="single" w:color="auto" w:sz="6" w:space="0"/>
              <w:left w:val="single" w:color="auto" w:sz="6" w:space="0"/>
              <w:bottom w:val="single" w:color="auto" w:sz="6" w:space="0"/>
              <w:right w:val="single" w:color="auto" w:sz="6" w:space="0"/>
            </w:tcBorders>
            <w:vAlign w:val="center"/>
          </w:tcPr>
          <w:p w14:paraId="695DDD39">
            <w:pPr>
              <w:autoSpaceDE w:val="0"/>
              <w:autoSpaceDN w:val="0"/>
              <w:spacing w:line="360" w:lineRule="auto"/>
              <w:jc w:val="center"/>
              <w:rPr>
                <w:rFonts w:ascii="宋体" w:hAnsi="宋体" w:cs="仿宋_GB2312"/>
                <w:sz w:val="24"/>
                <w:highlight w:val="none"/>
              </w:rPr>
            </w:pPr>
          </w:p>
        </w:tc>
      </w:tr>
      <w:tr w14:paraId="5CD73808">
        <w:tblPrEx>
          <w:tblCellMar>
            <w:top w:w="0" w:type="dxa"/>
            <w:left w:w="108" w:type="dxa"/>
            <w:bottom w:w="0" w:type="dxa"/>
            <w:right w:w="108" w:type="dxa"/>
          </w:tblCellMar>
        </w:tblPrEx>
        <w:trPr>
          <w:cantSplit/>
          <w:trHeight w:val="473" w:hRule="atLeast"/>
        </w:trPr>
        <w:tc>
          <w:tcPr>
            <w:tcW w:w="2554" w:type="dxa"/>
            <w:tcBorders>
              <w:top w:val="single" w:color="auto" w:sz="6" w:space="0"/>
              <w:left w:val="single" w:color="auto" w:sz="6" w:space="0"/>
              <w:bottom w:val="single" w:color="auto" w:sz="6" w:space="0"/>
              <w:right w:val="single" w:color="auto" w:sz="6" w:space="0"/>
            </w:tcBorders>
            <w:vAlign w:val="center"/>
          </w:tcPr>
          <w:p w14:paraId="0318028B">
            <w:pPr>
              <w:autoSpaceDE w:val="0"/>
              <w:autoSpaceDN w:val="0"/>
              <w:spacing w:line="360" w:lineRule="auto"/>
              <w:jc w:val="center"/>
              <w:rPr>
                <w:rFonts w:ascii="宋体" w:hAnsi="宋体" w:cs="仿宋_GB2312"/>
                <w:sz w:val="24"/>
                <w:highlight w:val="none"/>
              </w:rPr>
            </w:pPr>
            <w:r>
              <w:rPr>
                <w:rFonts w:hint="eastAsia" w:ascii="宋体" w:hAnsi="宋体" w:cs="仿宋_GB2312"/>
                <w:sz w:val="24"/>
                <w:highlight w:val="none"/>
              </w:rPr>
              <w:t>联系电话</w:t>
            </w:r>
          </w:p>
        </w:tc>
        <w:tc>
          <w:tcPr>
            <w:tcW w:w="1595" w:type="dxa"/>
            <w:tcBorders>
              <w:top w:val="single" w:color="auto" w:sz="6" w:space="0"/>
              <w:left w:val="single" w:color="auto" w:sz="6" w:space="0"/>
              <w:bottom w:val="single" w:color="auto" w:sz="6" w:space="0"/>
              <w:right w:val="single" w:color="auto" w:sz="4" w:space="0"/>
            </w:tcBorders>
            <w:vAlign w:val="center"/>
          </w:tcPr>
          <w:p w14:paraId="4DE3388A">
            <w:pPr>
              <w:autoSpaceDE w:val="0"/>
              <w:autoSpaceDN w:val="0"/>
              <w:spacing w:line="360" w:lineRule="auto"/>
              <w:jc w:val="center"/>
              <w:rPr>
                <w:rFonts w:ascii="宋体" w:hAnsi="宋体" w:cs="仿宋_GB2312"/>
                <w:sz w:val="24"/>
                <w:highlight w:val="none"/>
              </w:rPr>
            </w:pPr>
          </w:p>
        </w:tc>
        <w:tc>
          <w:tcPr>
            <w:tcW w:w="5137" w:type="dxa"/>
            <w:vMerge w:val="continue"/>
            <w:tcBorders>
              <w:top w:val="single" w:color="auto" w:sz="6" w:space="0"/>
              <w:left w:val="single" w:color="auto" w:sz="6" w:space="0"/>
              <w:bottom w:val="single" w:color="auto" w:sz="6" w:space="0"/>
              <w:right w:val="single" w:color="auto" w:sz="6" w:space="0"/>
            </w:tcBorders>
            <w:vAlign w:val="center"/>
          </w:tcPr>
          <w:p w14:paraId="64AB3CD3">
            <w:pPr>
              <w:autoSpaceDE w:val="0"/>
              <w:autoSpaceDN w:val="0"/>
              <w:spacing w:line="360" w:lineRule="auto"/>
              <w:jc w:val="center"/>
              <w:rPr>
                <w:rFonts w:ascii="宋体" w:hAnsi="宋体" w:cs="仿宋_GB2312"/>
                <w:sz w:val="24"/>
                <w:highlight w:val="none"/>
              </w:rPr>
            </w:pPr>
          </w:p>
        </w:tc>
      </w:tr>
    </w:tbl>
    <w:p w14:paraId="0B0DFE19">
      <w:pPr>
        <w:autoSpaceDE w:val="0"/>
        <w:autoSpaceDN w:val="0"/>
        <w:spacing w:line="360" w:lineRule="auto"/>
        <w:rPr>
          <w:rFonts w:ascii="宋体" w:hAnsi="宋体" w:cs="仿宋_GB2312"/>
          <w:b/>
          <w:sz w:val="24"/>
          <w:highlight w:val="none"/>
        </w:rPr>
      </w:pPr>
      <w:r>
        <w:rPr>
          <w:rFonts w:hint="eastAsia" w:ascii="宋体" w:hAnsi="宋体" w:cs="仿宋_GB2312"/>
          <w:b/>
          <w:sz w:val="24"/>
          <w:highlight w:val="none"/>
        </w:rPr>
        <w:t>注：须随表提交相应的证书复印件并注明所在响应文件页码。</w:t>
      </w:r>
    </w:p>
    <w:p w14:paraId="61639686">
      <w:pPr>
        <w:autoSpaceDE w:val="0"/>
        <w:autoSpaceDN w:val="0"/>
        <w:spacing w:line="360" w:lineRule="auto"/>
        <w:rPr>
          <w:rFonts w:ascii="宋体" w:hAnsi="宋体" w:cs="仿宋_GB2312"/>
          <w:b/>
          <w:sz w:val="24"/>
          <w:highlight w:val="none"/>
        </w:rPr>
      </w:pPr>
      <w:r>
        <w:rPr>
          <w:rFonts w:hint="eastAsia" w:ascii="宋体" w:hAnsi="宋体" w:cs="仿宋_GB2312"/>
          <w:b/>
          <w:sz w:val="24"/>
          <w:highlight w:val="none"/>
        </w:rPr>
        <w:t>附表B:本项目的项目小组人员情况表</w:t>
      </w:r>
      <w:r>
        <w:rPr>
          <w:rFonts w:hint="eastAsia" w:ascii="宋体" w:hAnsi="宋体" w:cs="仿宋_GB2312"/>
          <w:sz w:val="24"/>
          <w:highlight w:val="none"/>
        </w:rPr>
        <w:t>（按此格式自制）</w:t>
      </w:r>
    </w:p>
    <w:tbl>
      <w:tblPr>
        <w:tblStyle w:val="17"/>
        <w:tblW w:w="9030" w:type="dxa"/>
        <w:tblInd w:w="108" w:type="dxa"/>
        <w:tblLayout w:type="fixed"/>
        <w:tblCellMar>
          <w:top w:w="0" w:type="dxa"/>
          <w:left w:w="108" w:type="dxa"/>
          <w:bottom w:w="0" w:type="dxa"/>
          <w:right w:w="108" w:type="dxa"/>
        </w:tblCellMar>
      </w:tblPr>
      <w:tblGrid>
        <w:gridCol w:w="420"/>
        <w:gridCol w:w="787"/>
        <w:gridCol w:w="412"/>
        <w:gridCol w:w="586"/>
        <w:gridCol w:w="1035"/>
        <w:gridCol w:w="1080"/>
        <w:gridCol w:w="1080"/>
        <w:gridCol w:w="1260"/>
        <w:gridCol w:w="900"/>
        <w:gridCol w:w="1470"/>
      </w:tblGrid>
      <w:tr w14:paraId="6DA1A1C1">
        <w:tblPrEx>
          <w:tblCellMar>
            <w:top w:w="0" w:type="dxa"/>
            <w:left w:w="108" w:type="dxa"/>
            <w:bottom w:w="0" w:type="dxa"/>
            <w:right w:w="108" w:type="dxa"/>
          </w:tblCellMar>
        </w:tblPrEx>
        <w:tc>
          <w:tcPr>
            <w:tcW w:w="420" w:type="dxa"/>
            <w:tcBorders>
              <w:top w:val="single" w:color="auto" w:sz="6" w:space="0"/>
              <w:left w:val="single" w:color="auto" w:sz="6" w:space="0"/>
              <w:bottom w:val="single" w:color="auto" w:sz="6" w:space="0"/>
              <w:right w:val="single" w:color="auto" w:sz="6" w:space="0"/>
            </w:tcBorders>
            <w:vAlign w:val="center"/>
          </w:tcPr>
          <w:p w14:paraId="2BA54D30">
            <w:pPr>
              <w:autoSpaceDE w:val="0"/>
              <w:autoSpaceDN w:val="0"/>
              <w:spacing w:line="360" w:lineRule="auto"/>
              <w:jc w:val="center"/>
              <w:rPr>
                <w:rFonts w:ascii="宋体" w:hAnsi="宋体" w:cs="仿宋_GB2312"/>
                <w:sz w:val="24"/>
                <w:highlight w:val="none"/>
              </w:rPr>
            </w:pPr>
            <w:r>
              <w:rPr>
                <w:rFonts w:hint="eastAsia" w:ascii="宋体" w:hAnsi="宋体" w:cs="仿宋_GB2312"/>
                <w:sz w:val="24"/>
                <w:highlight w:val="none"/>
              </w:rPr>
              <w:t>序号</w:t>
            </w:r>
          </w:p>
        </w:tc>
        <w:tc>
          <w:tcPr>
            <w:tcW w:w="787" w:type="dxa"/>
            <w:tcBorders>
              <w:top w:val="single" w:color="auto" w:sz="6" w:space="0"/>
              <w:left w:val="single" w:color="auto" w:sz="6" w:space="0"/>
              <w:bottom w:val="single" w:color="auto" w:sz="6" w:space="0"/>
              <w:right w:val="single" w:color="auto" w:sz="6" w:space="0"/>
            </w:tcBorders>
            <w:vAlign w:val="center"/>
          </w:tcPr>
          <w:p w14:paraId="0D71F6AD">
            <w:pPr>
              <w:autoSpaceDE w:val="0"/>
              <w:autoSpaceDN w:val="0"/>
              <w:spacing w:line="360" w:lineRule="auto"/>
              <w:jc w:val="center"/>
              <w:rPr>
                <w:rFonts w:ascii="宋体" w:hAnsi="宋体" w:cs="仿宋_GB2312"/>
                <w:sz w:val="24"/>
                <w:highlight w:val="none"/>
              </w:rPr>
            </w:pPr>
            <w:r>
              <w:rPr>
                <w:rFonts w:hint="eastAsia" w:ascii="宋体" w:hAnsi="宋体" w:cs="仿宋_GB2312"/>
                <w:sz w:val="24"/>
                <w:highlight w:val="none"/>
              </w:rPr>
              <w:t>姓名</w:t>
            </w:r>
          </w:p>
        </w:tc>
        <w:tc>
          <w:tcPr>
            <w:tcW w:w="412" w:type="dxa"/>
            <w:tcBorders>
              <w:top w:val="single" w:color="auto" w:sz="6" w:space="0"/>
              <w:left w:val="single" w:color="auto" w:sz="6" w:space="0"/>
              <w:bottom w:val="single" w:color="auto" w:sz="6" w:space="0"/>
              <w:right w:val="single" w:color="auto" w:sz="6" w:space="0"/>
            </w:tcBorders>
            <w:vAlign w:val="center"/>
          </w:tcPr>
          <w:p w14:paraId="4C17E053">
            <w:pPr>
              <w:autoSpaceDE w:val="0"/>
              <w:autoSpaceDN w:val="0"/>
              <w:spacing w:line="360" w:lineRule="auto"/>
              <w:jc w:val="center"/>
              <w:rPr>
                <w:rFonts w:ascii="宋体" w:hAnsi="宋体" w:cs="仿宋_GB2312"/>
                <w:sz w:val="24"/>
                <w:highlight w:val="none"/>
              </w:rPr>
            </w:pPr>
            <w:r>
              <w:rPr>
                <w:rFonts w:hint="eastAsia" w:ascii="宋体" w:hAnsi="宋体" w:cs="仿宋_GB2312"/>
                <w:sz w:val="24"/>
                <w:highlight w:val="none"/>
              </w:rPr>
              <w:t>性别</w:t>
            </w:r>
          </w:p>
        </w:tc>
        <w:tc>
          <w:tcPr>
            <w:tcW w:w="586" w:type="dxa"/>
            <w:tcBorders>
              <w:top w:val="single" w:color="auto" w:sz="6" w:space="0"/>
              <w:left w:val="single" w:color="auto" w:sz="6" w:space="0"/>
              <w:bottom w:val="single" w:color="auto" w:sz="6" w:space="0"/>
              <w:right w:val="single" w:color="auto" w:sz="6" w:space="0"/>
            </w:tcBorders>
            <w:vAlign w:val="center"/>
          </w:tcPr>
          <w:p w14:paraId="106ABEC3">
            <w:pPr>
              <w:autoSpaceDE w:val="0"/>
              <w:autoSpaceDN w:val="0"/>
              <w:spacing w:line="360" w:lineRule="auto"/>
              <w:jc w:val="center"/>
              <w:rPr>
                <w:rFonts w:ascii="宋体" w:hAnsi="宋体" w:cs="仿宋_GB2312"/>
                <w:sz w:val="24"/>
                <w:highlight w:val="none"/>
              </w:rPr>
            </w:pPr>
            <w:r>
              <w:rPr>
                <w:rFonts w:hint="eastAsia" w:ascii="宋体" w:hAnsi="宋体" w:cs="仿宋_GB2312"/>
                <w:sz w:val="24"/>
                <w:highlight w:val="none"/>
              </w:rPr>
              <w:t>年龄</w:t>
            </w:r>
          </w:p>
        </w:tc>
        <w:tc>
          <w:tcPr>
            <w:tcW w:w="1035" w:type="dxa"/>
            <w:tcBorders>
              <w:top w:val="single" w:color="auto" w:sz="6" w:space="0"/>
              <w:left w:val="single" w:color="auto" w:sz="6" w:space="0"/>
              <w:bottom w:val="single" w:color="auto" w:sz="6" w:space="0"/>
              <w:right w:val="single" w:color="auto" w:sz="6" w:space="0"/>
            </w:tcBorders>
            <w:vAlign w:val="center"/>
          </w:tcPr>
          <w:p w14:paraId="57F2F402">
            <w:pPr>
              <w:autoSpaceDE w:val="0"/>
              <w:autoSpaceDN w:val="0"/>
              <w:spacing w:line="360" w:lineRule="auto"/>
              <w:jc w:val="center"/>
              <w:rPr>
                <w:rFonts w:ascii="宋体" w:hAnsi="宋体" w:cs="仿宋_GB2312"/>
                <w:sz w:val="24"/>
                <w:highlight w:val="none"/>
              </w:rPr>
            </w:pPr>
            <w:r>
              <w:rPr>
                <w:rFonts w:hint="eastAsia" w:ascii="宋体" w:hAnsi="宋体" w:cs="仿宋_GB2312"/>
                <w:sz w:val="24"/>
                <w:highlight w:val="none"/>
              </w:rPr>
              <w:t>学历</w:t>
            </w:r>
          </w:p>
          <w:p w14:paraId="7F2C2AA6">
            <w:pPr>
              <w:autoSpaceDE w:val="0"/>
              <w:autoSpaceDN w:val="0"/>
              <w:spacing w:line="360" w:lineRule="auto"/>
              <w:jc w:val="center"/>
              <w:rPr>
                <w:rFonts w:ascii="宋体" w:hAnsi="宋体" w:cs="仿宋_GB2312"/>
                <w:sz w:val="24"/>
                <w:highlight w:val="none"/>
              </w:rPr>
            </w:pPr>
            <w:r>
              <w:rPr>
                <w:rFonts w:hint="eastAsia" w:ascii="宋体" w:hAnsi="宋体" w:cs="仿宋_GB2312"/>
                <w:sz w:val="24"/>
                <w:highlight w:val="none"/>
              </w:rPr>
              <w:t>(页码)</w:t>
            </w:r>
          </w:p>
        </w:tc>
        <w:tc>
          <w:tcPr>
            <w:tcW w:w="1080" w:type="dxa"/>
            <w:tcBorders>
              <w:top w:val="single" w:color="auto" w:sz="6" w:space="0"/>
              <w:left w:val="single" w:color="auto" w:sz="6" w:space="0"/>
              <w:bottom w:val="single" w:color="auto" w:sz="6" w:space="0"/>
              <w:right w:val="single" w:color="auto" w:sz="6" w:space="0"/>
            </w:tcBorders>
            <w:vAlign w:val="center"/>
          </w:tcPr>
          <w:p w14:paraId="536C1967">
            <w:pPr>
              <w:autoSpaceDE w:val="0"/>
              <w:autoSpaceDN w:val="0"/>
              <w:spacing w:line="360" w:lineRule="auto"/>
              <w:jc w:val="center"/>
              <w:rPr>
                <w:rFonts w:ascii="宋体" w:hAnsi="宋体" w:cs="仿宋_GB2312"/>
                <w:sz w:val="24"/>
                <w:highlight w:val="none"/>
              </w:rPr>
            </w:pPr>
            <w:r>
              <w:rPr>
                <w:rFonts w:hint="eastAsia" w:ascii="宋体" w:hAnsi="宋体" w:cs="仿宋_GB2312"/>
                <w:sz w:val="24"/>
                <w:highlight w:val="none"/>
              </w:rPr>
              <w:t>专业</w:t>
            </w:r>
          </w:p>
          <w:p w14:paraId="281754BB">
            <w:pPr>
              <w:autoSpaceDE w:val="0"/>
              <w:autoSpaceDN w:val="0"/>
              <w:spacing w:line="360" w:lineRule="auto"/>
              <w:jc w:val="center"/>
              <w:rPr>
                <w:rFonts w:ascii="宋体" w:hAnsi="宋体" w:cs="仿宋_GB2312"/>
                <w:sz w:val="24"/>
                <w:highlight w:val="none"/>
              </w:rPr>
            </w:pPr>
            <w:r>
              <w:rPr>
                <w:rFonts w:hint="eastAsia" w:ascii="宋体" w:hAnsi="宋体" w:cs="仿宋_GB2312"/>
                <w:sz w:val="24"/>
                <w:highlight w:val="none"/>
              </w:rPr>
              <w:t>(页码)</w:t>
            </w:r>
          </w:p>
        </w:tc>
        <w:tc>
          <w:tcPr>
            <w:tcW w:w="1080" w:type="dxa"/>
            <w:tcBorders>
              <w:top w:val="single" w:color="auto" w:sz="6" w:space="0"/>
              <w:left w:val="single" w:color="auto" w:sz="6" w:space="0"/>
              <w:bottom w:val="single" w:color="auto" w:sz="6" w:space="0"/>
              <w:right w:val="single" w:color="auto" w:sz="6" w:space="0"/>
            </w:tcBorders>
            <w:vAlign w:val="center"/>
          </w:tcPr>
          <w:p w14:paraId="25850B35">
            <w:pPr>
              <w:autoSpaceDE w:val="0"/>
              <w:autoSpaceDN w:val="0"/>
              <w:spacing w:line="360" w:lineRule="auto"/>
              <w:jc w:val="center"/>
              <w:rPr>
                <w:rFonts w:ascii="宋体" w:hAnsi="宋体" w:cs="仿宋_GB2312"/>
                <w:sz w:val="24"/>
                <w:highlight w:val="none"/>
              </w:rPr>
            </w:pPr>
            <w:r>
              <w:rPr>
                <w:rFonts w:hint="eastAsia" w:ascii="宋体" w:hAnsi="宋体" w:cs="仿宋_GB2312"/>
                <w:sz w:val="24"/>
                <w:highlight w:val="none"/>
              </w:rPr>
              <w:t>职称</w:t>
            </w:r>
          </w:p>
          <w:p w14:paraId="48A48867">
            <w:pPr>
              <w:autoSpaceDE w:val="0"/>
              <w:autoSpaceDN w:val="0"/>
              <w:spacing w:line="360" w:lineRule="auto"/>
              <w:jc w:val="center"/>
              <w:rPr>
                <w:rFonts w:ascii="宋体" w:hAnsi="宋体" w:cs="仿宋_GB2312"/>
                <w:sz w:val="24"/>
                <w:highlight w:val="none"/>
              </w:rPr>
            </w:pPr>
            <w:r>
              <w:rPr>
                <w:rFonts w:hint="eastAsia" w:ascii="宋体" w:hAnsi="宋体" w:cs="仿宋_GB2312"/>
                <w:sz w:val="24"/>
                <w:highlight w:val="none"/>
              </w:rPr>
              <w:t>(页码)</w:t>
            </w:r>
          </w:p>
        </w:tc>
        <w:tc>
          <w:tcPr>
            <w:tcW w:w="1260" w:type="dxa"/>
            <w:tcBorders>
              <w:top w:val="single" w:color="auto" w:sz="6" w:space="0"/>
              <w:left w:val="single" w:color="auto" w:sz="6" w:space="0"/>
              <w:bottom w:val="single" w:color="auto" w:sz="6" w:space="0"/>
              <w:right w:val="single" w:color="auto" w:sz="6" w:space="0"/>
            </w:tcBorders>
            <w:vAlign w:val="center"/>
          </w:tcPr>
          <w:p w14:paraId="1088D335">
            <w:pPr>
              <w:autoSpaceDE w:val="0"/>
              <w:autoSpaceDN w:val="0"/>
              <w:spacing w:line="360" w:lineRule="auto"/>
              <w:jc w:val="center"/>
              <w:rPr>
                <w:rFonts w:ascii="宋体" w:hAnsi="宋体" w:cs="仿宋_GB2312"/>
                <w:sz w:val="24"/>
                <w:highlight w:val="none"/>
              </w:rPr>
            </w:pPr>
            <w:r>
              <w:rPr>
                <w:rFonts w:hint="eastAsia" w:ascii="宋体" w:hAnsi="宋体" w:cs="仿宋_GB2312"/>
                <w:sz w:val="24"/>
                <w:highlight w:val="none"/>
              </w:rPr>
              <w:t>本项目中的职责</w:t>
            </w:r>
          </w:p>
        </w:tc>
        <w:tc>
          <w:tcPr>
            <w:tcW w:w="900" w:type="dxa"/>
            <w:tcBorders>
              <w:top w:val="single" w:color="auto" w:sz="6" w:space="0"/>
              <w:left w:val="single" w:color="auto" w:sz="6" w:space="0"/>
              <w:bottom w:val="single" w:color="auto" w:sz="6" w:space="0"/>
              <w:right w:val="single" w:color="auto" w:sz="6" w:space="0"/>
            </w:tcBorders>
            <w:vAlign w:val="center"/>
          </w:tcPr>
          <w:p w14:paraId="70B5233A">
            <w:pPr>
              <w:autoSpaceDE w:val="0"/>
              <w:autoSpaceDN w:val="0"/>
              <w:spacing w:line="360" w:lineRule="auto"/>
              <w:jc w:val="center"/>
              <w:rPr>
                <w:rFonts w:ascii="宋体" w:hAnsi="宋体" w:cs="仿宋_GB2312"/>
                <w:sz w:val="24"/>
                <w:highlight w:val="none"/>
              </w:rPr>
            </w:pPr>
            <w:r>
              <w:rPr>
                <w:rFonts w:hint="eastAsia" w:ascii="宋体" w:hAnsi="宋体" w:cs="仿宋_GB2312"/>
                <w:sz w:val="24"/>
                <w:highlight w:val="none"/>
              </w:rPr>
              <w:t>项目经历</w:t>
            </w:r>
          </w:p>
        </w:tc>
        <w:tc>
          <w:tcPr>
            <w:tcW w:w="1470" w:type="dxa"/>
            <w:tcBorders>
              <w:top w:val="single" w:color="auto" w:sz="6" w:space="0"/>
              <w:left w:val="single" w:color="auto" w:sz="6" w:space="0"/>
              <w:bottom w:val="single" w:color="auto" w:sz="6" w:space="0"/>
              <w:right w:val="single" w:color="auto" w:sz="6" w:space="0"/>
            </w:tcBorders>
            <w:vAlign w:val="center"/>
          </w:tcPr>
          <w:p w14:paraId="1E0A8116">
            <w:pPr>
              <w:autoSpaceDE w:val="0"/>
              <w:autoSpaceDN w:val="0"/>
              <w:spacing w:line="360" w:lineRule="auto"/>
              <w:jc w:val="center"/>
              <w:rPr>
                <w:rFonts w:ascii="宋体" w:hAnsi="宋体" w:cs="仿宋_GB2312"/>
                <w:sz w:val="24"/>
                <w:highlight w:val="none"/>
              </w:rPr>
            </w:pPr>
            <w:r>
              <w:rPr>
                <w:rFonts w:hint="eastAsia" w:ascii="宋体" w:hAnsi="宋体" w:cs="仿宋_GB2312"/>
                <w:sz w:val="24"/>
                <w:highlight w:val="none"/>
              </w:rPr>
              <w:t>参与本项目的到位情况</w:t>
            </w:r>
          </w:p>
        </w:tc>
      </w:tr>
      <w:tr w14:paraId="31C52DA4">
        <w:tblPrEx>
          <w:tblCellMar>
            <w:top w:w="0" w:type="dxa"/>
            <w:left w:w="108" w:type="dxa"/>
            <w:bottom w:w="0" w:type="dxa"/>
            <w:right w:w="108" w:type="dxa"/>
          </w:tblCellMar>
        </w:tblPrEx>
        <w:trPr>
          <w:trHeight w:val="479" w:hRule="atLeast"/>
        </w:trPr>
        <w:tc>
          <w:tcPr>
            <w:tcW w:w="420" w:type="dxa"/>
            <w:tcBorders>
              <w:top w:val="single" w:color="auto" w:sz="6" w:space="0"/>
              <w:left w:val="single" w:color="auto" w:sz="6" w:space="0"/>
              <w:bottom w:val="single" w:color="auto" w:sz="6" w:space="0"/>
              <w:right w:val="single" w:color="auto" w:sz="6" w:space="0"/>
            </w:tcBorders>
          </w:tcPr>
          <w:p w14:paraId="10A96FCB">
            <w:pPr>
              <w:autoSpaceDE w:val="0"/>
              <w:autoSpaceDN w:val="0"/>
              <w:spacing w:line="360" w:lineRule="auto"/>
              <w:jc w:val="center"/>
              <w:rPr>
                <w:rFonts w:ascii="宋体" w:hAnsi="宋体" w:cs="仿宋_GB2312"/>
                <w:sz w:val="24"/>
                <w:highlight w:val="none"/>
              </w:rPr>
            </w:pPr>
          </w:p>
        </w:tc>
        <w:tc>
          <w:tcPr>
            <w:tcW w:w="787" w:type="dxa"/>
            <w:tcBorders>
              <w:top w:val="single" w:color="auto" w:sz="6" w:space="0"/>
              <w:left w:val="single" w:color="auto" w:sz="6" w:space="0"/>
              <w:bottom w:val="single" w:color="auto" w:sz="6" w:space="0"/>
              <w:right w:val="single" w:color="auto" w:sz="6" w:space="0"/>
            </w:tcBorders>
          </w:tcPr>
          <w:p w14:paraId="10E86FD8">
            <w:pPr>
              <w:autoSpaceDE w:val="0"/>
              <w:autoSpaceDN w:val="0"/>
              <w:spacing w:line="360" w:lineRule="auto"/>
              <w:rPr>
                <w:rFonts w:ascii="宋体" w:hAnsi="宋体" w:cs="仿宋_GB2312"/>
                <w:sz w:val="24"/>
                <w:highlight w:val="none"/>
              </w:rPr>
            </w:pPr>
          </w:p>
        </w:tc>
        <w:tc>
          <w:tcPr>
            <w:tcW w:w="412" w:type="dxa"/>
            <w:tcBorders>
              <w:top w:val="single" w:color="auto" w:sz="6" w:space="0"/>
              <w:left w:val="single" w:color="auto" w:sz="6" w:space="0"/>
              <w:bottom w:val="single" w:color="auto" w:sz="6" w:space="0"/>
              <w:right w:val="single" w:color="auto" w:sz="6" w:space="0"/>
            </w:tcBorders>
          </w:tcPr>
          <w:p w14:paraId="7BEE70CE">
            <w:pPr>
              <w:autoSpaceDE w:val="0"/>
              <w:autoSpaceDN w:val="0"/>
              <w:spacing w:line="360" w:lineRule="auto"/>
              <w:rPr>
                <w:rFonts w:ascii="宋体" w:hAnsi="宋体" w:cs="仿宋_GB2312"/>
                <w:sz w:val="24"/>
                <w:highlight w:val="none"/>
              </w:rPr>
            </w:pPr>
          </w:p>
        </w:tc>
        <w:tc>
          <w:tcPr>
            <w:tcW w:w="586" w:type="dxa"/>
            <w:tcBorders>
              <w:top w:val="single" w:color="auto" w:sz="6" w:space="0"/>
              <w:left w:val="single" w:color="auto" w:sz="6" w:space="0"/>
              <w:bottom w:val="single" w:color="auto" w:sz="6" w:space="0"/>
              <w:right w:val="single" w:color="auto" w:sz="6" w:space="0"/>
            </w:tcBorders>
          </w:tcPr>
          <w:p w14:paraId="19250801">
            <w:pPr>
              <w:autoSpaceDE w:val="0"/>
              <w:autoSpaceDN w:val="0"/>
              <w:spacing w:line="360" w:lineRule="auto"/>
              <w:rPr>
                <w:rFonts w:ascii="宋体" w:hAnsi="宋体" w:cs="仿宋_GB2312"/>
                <w:sz w:val="24"/>
                <w:highlight w:val="none"/>
              </w:rPr>
            </w:pPr>
          </w:p>
        </w:tc>
        <w:tc>
          <w:tcPr>
            <w:tcW w:w="1035" w:type="dxa"/>
            <w:tcBorders>
              <w:top w:val="single" w:color="auto" w:sz="6" w:space="0"/>
              <w:left w:val="single" w:color="auto" w:sz="6" w:space="0"/>
              <w:bottom w:val="single" w:color="auto" w:sz="6" w:space="0"/>
              <w:right w:val="single" w:color="auto" w:sz="6" w:space="0"/>
            </w:tcBorders>
          </w:tcPr>
          <w:p w14:paraId="7024E31E">
            <w:pPr>
              <w:autoSpaceDE w:val="0"/>
              <w:autoSpaceDN w:val="0"/>
              <w:spacing w:line="360" w:lineRule="auto"/>
              <w:rPr>
                <w:rFonts w:ascii="宋体" w:hAnsi="宋体" w:cs="仿宋_GB2312"/>
                <w:sz w:val="24"/>
                <w:highlight w:val="none"/>
              </w:rPr>
            </w:pPr>
          </w:p>
        </w:tc>
        <w:tc>
          <w:tcPr>
            <w:tcW w:w="1080" w:type="dxa"/>
            <w:tcBorders>
              <w:top w:val="single" w:color="auto" w:sz="6" w:space="0"/>
              <w:left w:val="single" w:color="auto" w:sz="6" w:space="0"/>
              <w:bottom w:val="single" w:color="auto" w:sz="6" w:space="0"/>
              <w:right w:val="single" w:color="auto" w:sz="6" w:space="0"/>
            </w:tcBorders>
          </w:tcPr>
          <w:p w14:paraId="7AB892CB">
            <w:pPr>
              <w:autoSpaceDE w:val="0"/>
              <w:autoSpaceDN w:val="0"/>
              <w:spacing w:line="360" w:lineRule="auto"/>
              <w:rPr>
                <w:rFonts w:ascii="宋体" w:hAnsi="宋体" w:cs="仿宋_GB2312"/>
                <w:sz w:val="24"/>
                <w:highlight w:val="none"/>
              </w:rPr>
            </w:pPr>
          </w:p>
        </w:tc>
        <w:tc>
          <w:tcPr>
            <w:tcW w:w="1080" w:type="dxa"/>
            <w:tcBorders>
              <w:top w:val="single" w:color="auto" w:sz="6" w:space="0"/>
              <w:left w:val="single" w:color="auto" w:sz="6" w:space="0"/>
              <w:bottom w:val="single" w:color="auto" w:sz="6" w:space="0"/>
              <w:right w:val="single" w:color="auto" w:sz="6" w:space="0"/>
            </w:tcBorders>
          </w:tcPr>
          <w:p w14:paraId="2F517F59">
            <w:pPr>
              <w:autoSpaceDE w:val="0"/>
              <w:autoSpaceDN w:val="0"/>
              <w:spacing w:line="360" w:lineRule="auto"/>
              <w:rPr>
                <w:rFonts w:ascii="宋体" w:hAnsi="宋体" w:cs="仿宋_GB2312"/>
                <w:sz w:val="24"/>
                <w:highlight w:val="none"/>
              </w:rPr>
            </w:pPr>
          </w:p>
        </w:tc>
        <w:tc>
          <w:tcPr>
            <w:tcW w:w="1260" w:type="dxa"/>
            <w:tcBorders>
              <w:top w:val="single" w:color="auto" w:sz="6" w:space="0"/>
              <w:left w:val="single" w:color="auto" w:sz="6" w:space="0"/>
              <w:bottom w:val="single" w:color="auto" w:sz="6" w:space="0"/>
              <w:right w:val="single" w:color="auto" w:sz="6" w:space="0"/>
            </w:tcBorders>
          </w:tcPr>
          <w:p w14:paraId="4EB8E64A">
            <w:pPr>
              <w:autoSpaceDE w:val="0"/>
              <w:autoSpaceDN w:val="0"/>
              <w:spacing w:line="360" w:lineRule="auto"/>
              <w:rPr>
                <w:rFonts w:ascii="宋体" w:hAnsi="宋体" w:cs="仿宋_GB2312"/>
                <w:sz w:val="24"/>
                <w:highlight w:val="none"/>
              </w:rPr>
            </w:pPr>
          </w:p>
        </w:tc>
        <w:tc>
          <w:tcPr>
            <w:tcW w:w="900" w:type="dxa"/>
            <w:tcBorders>
              <w:top w:val="single" w:color="auto" w:sz="6" w:space="0"/>
              <w:left w:val="single" w:color="auto" w:sz="6" w:space="0"/>
              <w:bottom w:val="single" w:color="auto" w:sz="6" w:space="0"/>
              <w:right w:val="single" w:color="auto" w:sz="6" w:space="0"/>
            </w:tcBorders>
          </w:tcPr>
          <w:p w14:paraId="1BB4A372">
            <w:pPr>
              <w:autoSpaceDE w:val="0"/>
              <w:autoSpaceDN w:val="0"/>
              <w:spacing w:line="360" w:lineRule="auto"/>
              <w:rPr>
                <w:rFonts w:ascii="宋体" w:hAnsi="宋体" w:cs="仿宋_GB2312"/>
                <w:sz w:val="24"/>
                <w:highlight w:val="none"/>
              </w:rPr>
            </w:pPr>
          </w:p>
        </w:tc>
        <w:tc>
          <w:tcPr>
            <w:tcW w:w="1470" w:type="dxa"/>
            <w:tcBorders>
              <w:top w:val="single" w:color="auto" w:sz="6" w:space="0"/>
              <w:left w:val="single" w:color="auto" w:sz="6" w:space="0"/>
              <w:bottom w:val="single" w:color="auto" w:sz="6" w:space="0"/>
              <w:right w:val="single" w:color="auto" w:sz="6" w:space="0"/>
            </w:tcBorders>
          </w:tcPr>
          <w:p w14:paraId="47BE6F8B">
            <w:pPr>
              <w:autoSpaceDE w:val="0"/>
              <w:autoSpaceDN w:val="0"/>
              <w:spacing w:line="360" w:lineRule="auto"/>
              <w:rPr>
                <w:rFonts w:ascii="宋体" w:hAnsi="宋体" w:cs="仿宋_GB2312"/>
                <w:sz w:val="24"/>
                <w:highlight w:val="none"/>
              </w:rPr>
            </w:pPr>
          </w:p>
        </w:tc>
      </w:tr>
      <w:tr w14:paraId="0028D683">
        <w:tblPrEx>
          <w:tblCellMar>
            <w:top w:w="0" w:type="dxa"/>
            <w:left w:w="108" w:type="dxa"/>
            <w:bottom w:w="0" w:type="dxa"/>
            <w:right w:w="108" w:type="dxa"/>
          </w:tblCellMar>
        </w:tblPrEx>
        <w:trPr>
          <w:trHeight w:val="473" w:hRule="atLeast"/>
        </w:trPr>
        <w:tc>
          <w:tcPr>
            <w:tcW w:w="420" w:type="dxa"/>
            <w:tcBorders>
              <w:top w:val="single" w:color="auto" w:sz="6" w:space="0"/>
              <w:left w:val="single" w:color="auto" w:sz="6" w:space="0"/>
              <w:bottom w:val="single" w:color="auto" w:sz="6" w:space="0"/>
              <w:right w:val="single" w:color="auto" w:sz="6" w:space="0"/>
            </w:tcBorders>
          </w:tcPr>
          <w:p w14:paraId="19985AB5">
            <w:pPr>
              <w:autoSpaceDE w:val="0"/>
              <w:autoSpaceDN w:val="0"/>
              <w:spacing w:line="360" w:lineRule="auto"/>
              <w:jc w:val="center"/>
              <w:rPr>
                <w:rFonts w:ascii="宋体" w:hAnsi="宋体" w:cs="仿宋_GB2312"/>
                <w:sz w:val="24"/>
                <w:highlight w:val="none"/>
              </w:rPr>
            </w:pPr>
          </w:p>
        </w:tc>
        <w:tc>
          <w:tcPr>
            <w:tcW w:w="787" w:type="dxa"/>
            <w:tcBorders>
              <w:top w:val="single" w:color="auto" w:sz="6" w:space="0"/>
              <w:left w:val="single" w:color="auto" w:sz="6" w:space="0"/>
              <w:bottom w:val="single" w:color="auto" w:sz="6" w:space="0"/>
              <w:right w:val="single" w:color="auto" w:sz="6" w:space="0"/>
            </w:tcBorders>
          </w:tcPr>
          <w:p w14:paraId="4144C5E3">
            <w:pPr>
              <w:autoSpaceDE w:val="0"/>
              <w:autoSpaceDN w:val="0"/>
              <w:spacing w:line="360" w:lineRule="auto"/>
              <w:rPr>
                <w:rFonts w:ascii="宋体" w:hAnsi="宋体" w:cs="仿宋_GB2312"/>
                <w:sz w:val="24"/>
                <w:highlight w:val="none"/>
              </w:rPr>
            </w:pPr>
          </w:p>
        </w:tc>
        <w:tc>
          <w:tcPr>
            <w:tcW w:w="412" w:type="dxa"/>
            <w:tcBorders>
              <w:top w:val="single" w:color="auto" w:sz="6" w:space="0"/>
              <w:left w:val="single" w:color="auto" w:sz="6" w:space="0"/>
              <w:bottom w:val="single" w:color="auto" w:sz="6" w:space="0"/>
              <w:right w:val="single" w:color="auto" w:sz="6" w:space="0"/>
            </w:tcBorders>
          </w:tcPr>
          <w:p w14:paraId="57820B10">
            <w:pPr>
              <w:autoSpaceDE w:val="0"/>
              <w:autoSpaceDN w:val="0"/>
              <w:spacing w:line="360" w:lineRule="auto"/>
              <w:rPr>
                <w:rFonts w:ascii="宋体" w:hAnsi="宋体" w:cs="仿宋_GB2312"/>
                <w:sz w:val="24"/>
                <w:highlight w:val="none"/>
              </w:rPr>
            </w:pPr>
          </w:p>
        </w:tc>
        <w:tc>
          <w:tcPr>
            <w:tcW w:w="586" w:type="dxa"/>
            <w:tcBorders>
              <w:top w:val="single" w:color="auto" w:sz="6" w:space="0"/>
              <w:left w:val="single" w:color="auto" w:sz="6" w:space="0"/>
              <w:bottom w:val="single" w:color="auto" w:sz="6" w:space="0"/>
              <w:right w:val="single" w:color="auto" w:sz="6" w:space="0"/>
            </w:tcBorders>
          </w:tcPr>
          <w:p w14:paraId="64EA45A3">
            <w:pPr>
              <w:autoSpaceDE w:val="0"/>
              <w:autoSpaceDN w:val="0"/>
              <w:spacing w:line="360" w:lineRule="auto"/>
              <w:rPr>
                <w:rFonts w:ascii="宋体" w:hAnsi="宋体" w:cs="仿宋_GB2312"/>
                <w:sz w:val="24"/>
                <w:highlight w:val="none"/>
              </w:rPr>
            </w:pPr>
          </w:p>
        </w:tc>
        <w:tc>
          <w:tcPr>
            <w:tcW w:w="1035" w:type="dxa"/>
            <w:tcBorders>
              <w:top w:val="single" w:color="auto" w:sz="6" w:space="0"/>
              <w:left w:val="single" w:color="auto" w:sz="6" w:space="0"/>
              <w:bottom w:val="single" w:color="auto" w:sz="6" w:space="0"/>
              <w:right w:val="single" w:color="auto" w:sz="6" w:space="0"/>
            </w:tcBorders>
          </w:tcPr>
          <w:p w14:paraId="717545DB">
            <w:pPr>
              <w:autoSpaceDE w:val="0"/>
              <w:autoSpaceDN w:val="0"/>
              <w:spacing w:line="360" w:lineRule="auto"/>
              <w:rPr>
                <w:rFonts w:ascii="宋体" w:hAnsi="宋体" w:cs="仿宋_GB2312"/>
                <w:sz w:val="24"/>
                <w:highlight w:val="none"/>
              </w:rPr>
            </w:pPr>
          </w:p>
        </w:tc>
        <w:tc>
          <w:tcPr>
            <w:tcW w:w="1080" w:type="dxa"/>
            <w:tcBorders>
              <w:top w:val="single" w:color="auto" w:sz="6" w:space="0"/>
              <w:left w:val="single" w:color="auto" w:sz="6" w:space="0"/>
              <w:bottom w:val="single" w:color="auto" w:sz="6" w:space="0"/>
              <w:right w:val="single" w:color="auto" w:sz="6" w:space="0"/>
            </w:tcBorders>
          </w:tcPr>
          <w:p w14:paraId="3CB60476">
            <w:pPr>
              <w:autoSpaceDE w:val="0"/>
              <w:autoSpaceDN w:val="0"/>
              <w:spacing w:line="360" w:lineRule="auto"/>
              <w:rPr>
                <w:rFonts w:ascii="宋体" w:hAnsi="宋体" w:cs="仿宋_GB2312"/>
                <w:sz w:val="24"/>
                <w:highlight w:val="none"/>
              </w:rPr>
            </w:pPr>
          </w:p>
        </w:tc>
        <w:tc>
          <w:tcPr>
            <w:tcW w:w="1080" w:type="dxa"/>
            <w:tcBorders>
              <w:top w:val="single" w:color="auto" w:sz="6" w:space="0"/>
              <w:left w:val="single" w:color="auto" w:sz="6" w:space="0"/>
              <w:bottom w:val="single" w:color="auto" w:sz="6" w:space="0"/>
              <w:right w:val="single" w:color="auto" w:sz="6" w:space="0"/>
            </w:tcBorders>
          </w:tcPr>
          <w:p w14:paraId="4D2AF3C0">
            <w:pPr>
              <w:autoSpaceDE w:val="0"/>
              <w:autoSpaceDN w:val="0"/>
              <w:spacing w:line="360" w:lineRule="auto"/>
              <w:rPr>
                <w:rFonts w:ascii="宋体" w:hAnsi="宋体" w:cs="仿宋_GB2312"/>
                <w:sz w:val="24"/>
                <w:highlight w:val="none"/>
              </w:rPr>
            </w:pPr>
          </w:p>
        </w:tc>
        <w:tc>
          <w:tcPr>
            <w:tcW w:w="1260" w:type="dxa"/>
            <w:tcBorders>
              <w:top w:val="single" w:color="auto" w:sz="6" w:space="0"/>
              <w:left w:val="single" w:color="auto" w:sz="6" w:space="0"/>
              <w:bottom w:val="single" w:color="auto" w:sz="6" w:space="0"/>
              <w:right w:val="single" w:color="auto" w:sz="6" w:space="0"/>
            </w:tcBorders>
          </w:tcPr>
          <w:p w14:paraId="720DDAE6">
            <w:pPr>
              <w:autoSpaceDE w:val="0"/>
              <w:autoSpaceDN w:val="0"/>
              <w:spacing w:line="360" w:lineRule="auto"/>
              <w:rPr>
                <w:rFonts w:ascii="宋体" w:hAnsi="宋体" w:cs="仿宋_GB2312"/>
                <w:sz w:val="24"/>
                <w:highlight w:val="none"/>
              </w:rPr>
            </w:pPr>
          </w:p>
        </w:tc>
        <w:tc>
          <w:tcPr>
            <w:tcW w:w="900" w:type="dxa"/>
            <w:tcBorders>
              <w:top w:val="single" w:color="auto" w:sz="6" w:space="0"/>
              <w:left w:val="single" w:color="auto" w:sz="6" w:space="0"/>
              <w:bottom w:val="single" w:color="auto" w:sz="6" w:space="0"/>
              <w:right w:val="single" w:color="auto" w:sz="6" w:space="0"/>
            </w:tcBorders>
          </w:tcPr>
          <w:p w14:paraId="0D4B2103">
            <w:pPr>
              <w:autoSpaceDE w:val="0"/>
              <w:autoSpaceDN w:val="0"/>
              <w:spacing w:line="360" w:lineRule="auto"/>
              <w:rPr>
                <w:rFonts w:ascii="宋体" w:hAnsi="宋体" w:cs="仿宋_GB2312"/>
                <w:sz w:val="24"/>
                <w:highlight w:val="none"/>
              </w:rPr>
            </w:pPr>
          </w:p>
        </w:tc>
        <w:tc>
          <w:tcPr>
            <w:tcW w:w="1470" w:type="dxa"/>
            <w:tcBorders>
              <w:top w:val="single" w:color="auto" w:sz="6" w:space="0"/>
              <w:left w:val="single" w:color="auto" w:sz="6" w:space="0"/>
              <w:bottom w:val="single" w:color="auto" w:sz="6" w:space="0"/>
              <w:right w:val="single" w:color="auto" w:sz="6" w:space="0"/>
            </w:tcBorders>
          </w:tcPr>
          <w:p w14:paraId="784FDB61">
            <w:pPr>
              <w:autoSpaceDE w:val="0"/>
              <w:autoSpaceDN w:val="0"/>
              <w:spacing w:line="360" w:lineRule="auto"/>
              <w:rPr>
                <w:rFonts w:ascii="宋体" w:hAnsi="宋体" w:cs="仿宋_GB2312"/>
                <w:sz w:val="24"/>
                <w:highlight w:val="none"/>
              </w:rPr>
            </w:pPr>
          </w:p>
        </w:tc>
      </w:tr>
      <w:tr w14:paraId="4EDB2EB0">
        <w:tblPrEx>
          <w:tblCellMar>
            <w:top w:w="0" w:type="dxa"/>
            <w:left w:w="108" w:type="dxa"/>
            <w:bottom w:w="0" w:type="dxa"/>
            <w:right w:w="108" w:type="dxa"/>
          </w:tblCellMar>
        </w:tblPrEx>
        <w:trPr>
          <w:trHeight w:val="339" w:hRule="atLeast"/>
        </w:trPr>
        <w:tc>
          <w:tcPr>
            <w:tcW w:w="420" w:type="dxa"/>
            <w:tcBorders>
              <w:top w:val="single" w:color="auto" w:sz="6" w:space="0"/>
              <w:left w:val="single" w:color="auto" w:sz="6" w:space="0"/>
              <w:bottom w:val="single" w:color="auto" w:sz="6" w:space="0"/>
              <w:right w:val="single" w:color="auto" w:sz="6" w:space="0"/>
            </w:tcBorders>
          </w:tcPr>
          <w:p w14:paraId="26549A54">
            <w:pPr>
              <w:autoSpaceDE w:val="0"/>
              <w:autoSpaceDN w:val="0"/>
              <w:spacing w:line="360" w:lineRule="auto"/>
              <w:jc w:val="center"/>
              <w:rPr>
                <w:rFonts w:ascii="宋体" w:hAnsi="宋体" w:cs="仿宋_GB2312"/>
                <w:sz w:val="24"/>
                <w:highlight w:val="none"/>
              </w:rPr>
            </w:pPr>
          </w:p>
        </w:tc>
        <w:tc>
          <w:tcPr>
            <w:tcW w:w="787" w:type="dxa"/>
            <w:tcBorders>
              <w:top w:val="single" w:color="auto" w:sz="6" w:space="0"/>
              <w:left w:val="single" w:color="auto" w:sz="6" w:space="0"/>
              <w:bottom w:val="single" w:color="auto" w:sz="6" w:space="0"/>
              <w:right w:val="single" w:color="auto" w:sz="6" w:space="0"/>
            </w:tcBorders>
          </w:tcPr>
          <w:p w14:paraId="1D7EDA57">
            <w:pPr>
              <w:autoSpaceDE w:val="0"/>
              <w:autoSpaceDN w:val="0"/>
              <w:spacing w:line="360" w:lineRule="auto"/>
              <w:rPr>
                <w:rFonts w:ascii="宋体" w:hAnsi="宋体" w:cs="仿宋_GB2312"/>
                <w:sz w:val="24"/>
                <w:highlight w:val="none"/>
              </w:rPr>
            </w:pPr>
          </w:p>
        </w:tc>
        <w:tc>
          <w:tcPr>
            <w:tcW w:w="412" w:type="dxa"/>
            <w:tcBorders>
              <w:top w:val="single" w:color="auto" w:sz="6" w:space="0"/>
              <w:left w:val="single" w:color="auto" w:sz="6" w:space="0"/>
              <w:bottom w:val="single" w:color="auto" w:sz="6" w:space="0"/>
              <w:right w:val="single" w:color="auto" w:sz="6" w:space="0"/>
            </w:tcBorders>
          </w:tcPr>
          <w:p w14:paraId="797CCD3D">
            <w:pPr>
              <w:autoSpaceDE w:val="0"/>
              <w:autoSpaceDN w:val="0"/>
              <w:spacing w:line="360" w:lineRule="auto"/>
              <w:rPr>
                <w:rFonts w:ascii="宋体" w:hAnsi="宋体" w:cs="仿宋_GB2312"/>
                <w:sz w:val="24"/>
                <w:highlight w:val="none"/>
              </w:rPr>
            </w:pPr>
          </w:p>
        </w:tc>
        <w:tc>
          <w:tcPr>
            <w:tcW w:w="586" w:type="dxa"/>
            <w:tcBorders>
              <w:top w:val="single" w:color="auto" w:sz="6" w:space="0"/>
              <w:left w:val="single" w:color="auto" w:sz="6" w:space="0"/>
              <w:bottom w:val="single" w:color="auto" w:sz="6" w:space="0"/>
              <w:right w:val="single" w:color="auto" w:sz="6" w:space="0"/>
            </w:tcBorders>
          </w:tcPr>
          <w:p w14:paraId="219DACCB">
            <w:pPr>
              <w:autoSpaceDE w:val="0"/>
              <w:autoSpaceDN w:val="0"/>
              <w:spacing w:line="360" w:lineRule="auto"/>
              <w:rPr>
                <w:rFonts w:ascii="宋体" w:hAnsi="宋体" w:cs="仿宋_GB2312"/>
                <w:sz w:val="24"/>
                <w:highlight w:val="none"/>
              </w:rPr>
            </w:pPr>
          </w:p>
        </w:tc>
        <w:tc>
          <w:tcPr>
            <w:tcW w:w="1035" w:type="dxa"/>
            <w:tcBorders>
              <w:top w:val="single" w:color="auto" w:sz="6" w:space="0"/>
              <w:left w:val="single" w:color="auto" w:sz="6" w:space="0"/>
              <w:bottom w:val="single" w:color="auto" w:sz="6" w:space="0"/>
              <w:right w:val="single" w:color="auto" w:sz="6" w:space="0"/>
            </w:tcBorders>
          </w:tcPr>
          <w:p w14:paraId="6D5993B8">
            <w:pPr>
              <w:autoSpaceDE w:val="0"/>
              <w:autoSpaceDN w:val="0"/>
              <w:spacing w:line="360" w:lineRule="auto"/>
              <w:rPr>
                <w:rFonts w:ascii="宋体" w:hAnsi="宋体" w:cs="仿宋_GB2312"/>
                <w:sz w:val="24"/>
                <w:highlight w:val="none"/>
              </w:rPr>
            </w:pPr>
          </w:p>
        </w:tc>
        <w:tc>
          <w:tcPr>
            <w:tcW w:w="1080" w:type="dxa"/>
            <w:tcBorders>
              <w:top w:val="single" w:color="auto" w:sz="6" w:space="0"/>
              <w:left w:val="single" w:color="auto" w:sz="6" w:space="0"/>
              <w:bottom w:val="single" w:color="auto" w:sz="6" w:space="0"/>
              <w:right w:val="single" w:color="auto" w:sz="6" w:space="0"/>
            </w:tcBorders>
          </w:tcPr>
          <w:p w14:paraId="7405E5AE">
            <w:pPr>
              <w:autoSpaceDE w:val="0"/>
              <w:autoSpaceDN w:val="0"/>
              <w:spacing w:line="360" w:lineRule="auto"/>
              <w:rPr>
                <w:rFonts w:ascii="宋体" w:hAnsi="宋体" w:cs="仿宋_GB2312"/>
                <w:sz w:val="24"/>
                <w:highlight w:val="none"/>
              </w:rPr>
            </w:pPr>
          </w:p>
        </w:tc>
        <w:tc>
          <w:tcPr>
            <w:tcW w:w="1080" w:type="dxa"/>
            <w:tcBorders>
              <w:top w:val="single" w:color="auto" w:sz="6" w:space="0"/>
              <w:left w:val="single" w:color="auto" w:sz="6" w:space="0"/>
              <w:bottom w:val="single" w:color="auto" w:sz="6" w:space="0"/>
              <w:right w:val="single" w:color="auto" w:sz="6" w:space="0"/>
            </w:tcBorders>
          </w:tcPr>
          <w:p w14:paraId="1C16D99F">
            <w:pPr>
              <w:autoSpaceDE w:val="0"/>
              <w:autoSpaceDN w:val="0"/>
              <w:spacing w:line="360" w:lineRule="auto"/>
              <w:rPr>
                <w:rFonts w:ascii="宋体" w:hAnsi="宋体" w:cs="仿宋_GB2312"/>
                <w:sz w:val="24"/>
                <w:highlight w:val="none"/>
              </w:rPr>
            </w:pPr>
          </w:p>
        </w:tc>
        <w:tc>
          <w:tcPr>
            <w:tcW w:w="1260" w:type="dxa"/>
            <w:tcBorders>
              <w:top w:val="single" w:color="auto" w:sz="6" w:space="0"/>
              <w:left w:val="single" w:color="auto" w:sz="6" w:space="0"/>
              <w:bottom w:val="single" w:color="auto" w:sz="6" w:space="0"/>
              <w:right w:val="single" w:color="auto" w:sz="6" w:space="0"/>
            </w:tcBorders>
          </w:tcPr>
          <w:p w14:paraId="3E1C60EE">
            <w:pPr>
              <w:autoSpaceDE w:val="0"/>
              <w:autoSpaceDN w:val="0"/>
              <w:spacing w:line="360" w:lineRule="auto"/>
              <w:rPr>
                <w:rFonts w:ascii="宋体" w:hAnsi="宋体" w:cs="仿宋_GB2312"/>
                <w:sz w:val="24"/>
                <w:highlight w:val="none"/>
              </w:rPr>
            </w:pPr>
          </w:p>
        </w:tc>
        <w:tc>
          <w:tcPr>
            <w:tcW w:w="900" w:type="dxa"/>
            <w:tcBorders>
              <w:top w:val="single" w:color="auto" w:sz="6" w:space="0"/>
              <w:left w:val="single" w:color="auto" w:sz="6" w:space="0"/>
              <w:bottom w:val="single" w:color="auto" w:sz="6" w:space="0"/>
              <w:right w:val="single" w:color="auto" w:sz="6" w:space="0"/>
            </w:tcBorders>
          </w:tcPr>
          <w:p w14:paraId="20BED22C">
            <w:pPr>
              <w:autoSpaceDE w:val="0"/>
              <w:autoSpaceDN w:val="0"/>
              <w:spacing w:line="360" w:lineRule="auto"/>
              <w:rPr>
                <w:rFonts w:ascii="宋体" w:hAnsi="宋体" w:cs="仿宋_GB2312"/>
                <w:sz w:val="24"/>
                <w:highlight w:val="none"/>
              </w:rPr>
            </w:pPr>
          </w:p>
        </w:tc>
        <w:tc>
          <w:tcPr>
            <w:tcW w:w="1470" w:type="dxa"/>
            <w:tcBorders>
              <w:top w:val="single" w:color="auto" w:sz="6" w:space="0"/>
              <w:left w:val="single" w:color="auto" w:sz="6" w:space="0"/>
              <w:bottom w:val="single" w:color="auto" w:sz="6" w:space="0"/>
              <w:right w:val="single" w:color="auto" w:sz="6" w:space="0"/>
            </w:tcBorders>
          </w:tcPr>
          <w:p w14:paraId="16A51D94">
            <w:pPr>
              <w:autoSpaceDE w:val="0"/>
              <w:autoSpaceDN w:val="0"/>
              <w:spacing w:line="360" w:lineRule="auto"/>
              <w:rPr>
                <w:rFonts w:ascii="宋体" w:hAnsi="宋体" w:cs="仿宋_GB2312"/>
                <w:sz w:val="24"/>
                <w:highlight w:val="none"/>
              </w:rPr>
            </w:pPr>
          </w:p>
        </w:tc>
      </w:tr>
    </w:tbl>
    <w:p w14:paraId="55E17766">
      <w:pPr>
        <w:spacing w:line="360" w:lineRule="auto"/>
        <w:rPr>
          <w:rFonts w:ascii="宋体" w:hAnsi="宋体" w:cs="仿宋_GB2312"/>
          <w:b/>
          <w:bCs/>
          <w:sz w:val="24"/>
          <w:highlight w:val="none"/>
        </w:rPr>
      </w:pPr>
      <w:r>
        <w:rPr>
          <w:rFonts w:hint="eastAsia" w:ascii="宋体" w:hAnsi="宋体" w:cs="仿宋_GB2312"/>
          <w:b/>
          <w:sz w:val="24"/>
          <w:highlight w:val="none"/>
        </w:rPr>
        <w:t>注：供应商可按上述的格式自行编制，须随表提交相应的证书复印件并注明所在响应文件页码。</w:t>
      </w:r>
    </w:p>
    <w:p w14:paraId="641BA059">
      <w:pPr>
        <w:spacing w:line="360" w:lineRule="auto"/>
        <w:rPr>
          <w:rFonts w:ascii="宋体" w:hAnsi="宋体" w:cs="仿宋_GB2312"/>
          <w:b/>
          <w:sz w:val="24"/>
          <w:highlight w:val="none"/>
        </w:rPr>
      </w:pPr>
    </w:p>
    <w:p w14:paraId="1B32710A">
      <w:pPr>
        <w:spacing w:line="360" w:lineRule="auto"/>
        <w:rPr>
          <w:rFonts w:ascii="宋体" w:hAnsi="宋体" w:cs="仿宋_GB2312"/>
          <w:b/>
          <w:bCs/>
          <w:sz w:val="24"/>
          <w:highlight w:val="none"/>
        </w:rPr>
      </w:pPr>
      <w:r>
        <w:rPr>
          <w:rFonts w:hint="eastAsia" w:ascii="宋体" w:hAnsi="宋体" w:cs="仿宋_GB2312"/>
          <w:b/>
          <w:sz w:val="24"/>
          <w:highlight w:val="none"/>
        </w:rPr>
        <w:t>附表C:本项目的项目经理和小组人员交纳社保记录情况表</w:t>
      </w:r>
      <w:r>
        <w:rPr>
          <w:rFonts w:hint="eastAsia" w:ascii="宋体" w:hAnsi="宋体" w:cs="仿宋_GB2312"/>
          <w:sz w:val="24"/>
          <w:highlight w:val="none"/>
        </w:rPr>
        <w:t>（以社保局缴纳凭证作附件）</w:t>
      </w:r>
    </w:p>
    <w:p w14:paraId="6C3C855F">
      <w:pPr>
        <w:autoSpaceDE w:val="0"/>
        <w:autoSpaceDN w:val="0"/>
        <w:spacing w:line="360" w:lineRule="auto"/>
        <w:ind w:firstLine="4560" w:firstLineChars="1900"/>
        <w:rPr>
          <w:rFonts w:ascii="宋体" w:hAnsi="宋体" w:cs="仿宋_GB2312"/>
          <w:kern w:val="0"/>
          <w:sz w:val="24"/>
          <w:highlight w:val="none"/>
        </w:rPr>
      </w:pPr>
      <w:r>
        <w:rPr>
          <w:rFonts w:hint="eastAsia" w:ascii="宋体" w:hAnsi="宋体" w:cs="仿宋_GB2312"/>
          <w:kern w:val="0"/>
          <w:sz w:val="24"/>
          <w:highlight w:val="none"/>
        </w:rPr>
        <w:t>供应商名称（</w:t>
      </w:r>
      <w:r>
        <w:rPr>
          <w:rFonts w:hint="eastAsia" w:ascii="宋体" w:hAnsi="宋体" w:cs="仿宋_GB2312"/>
          <w:kern w:val="0"/>
          <w:sz w:val="24"/>
          <w:highlight w:val="none"/>
          <w:lang w:val="zh-CN"/>
        </w:rPr>
        <w:t>电子签名</w:t>
      </w:r>
      <w:r>
        <w:rPr>
          <w:rFonts w:hint="eastAsia" w:ascii="宋体" w:hAnsi="宋体" w:cs="仿宋_GB2312"/>
          <w:kern w:val="0"/>
          <w:sz w:val="24"/>
          <w:highlight w:val="none"/>
        </w:rPr>
        <w:t xml:space="preserve">）：                       </w:t>
      </w:r>
    </w:p>
    <w:p w14:paraId="42483F2D">
      <w:pPr>
        <w:spacing w:line="360" w:lineRule="auto"/>
        <w:rPr>
          <w:rFonts w:ascii="宋体" w:hAnsi="宋体" w:cs="仿宋_GB2312"/>
          <w:b/>
          <w:bCs/>
          <w:sz w:val="24"/>
          <w:highlight w:val="none"/>
        </w:rPr>
      </w:pPr>
      <w:r>
        <w:rPr>
          <w:rFonts w:hint="eastAsia" w:ascii="宋体" w:hAnsi="宋体" w:cs="仿宋_GB2312"/>
          <w:kern w:val="0"/>
          <w:sz w:val="24"/>
          <w:highlight w:val="none"/>
        </w:rPr>
        <w:t xml:space="preserve">                                      日期：  年  月   日</w:t>
      </w:r>
    </w:p>
    <w:p w14:paraId="58D37D90">
      <w:pPr>
        <w:spacing w:line="360" w:lineRule="auto"/>
        <w:jc w:val="center"/>
        <w:rPr>
          <w:rFonts w:ascii="宋体" w:hAnsi="宋体" w:cs="仿宋_GB2312"/>
          <w:b/>
          <w:bCs/>
          <w:sz w:val="32"/>
          <w:szCs w:val="32"/>
          <w:highlight w:val="none"/>
        </w:rPr>
      </w:pPr>
    </w:p>
    <w:p w14:paraId="40012E54">
      <w:pPr>
        <w:spacing w:line="360" w:lineRule="auto"/>
        <w:jc w:val="center"/>
        <w:rPr>
          <w:rFonts w:ascii="宋体" w:hAnsi="宋体" w:cs="仿宋_GB2312"/>
          <w:b/>
          <w:kern w:val="0"/>
          <w:sz w:val="32"/>
          <w:szCs w:val="32"/>
          <w:highlight w:val="none"/>
          <w:lang w:val="zh-CN"/>
        </w:rPr>
      </w:pPr>
      <w:r>
        <w:rPr>
          <w:rFonts w:hint="eastAsia" w:ascii="宋体" w:hAnsi="宋体" w:cs="仿宋_GB2312"/>
          <w:b/>
          <w:bCs/>
          <w:sz w:val="24"/>
          <w:highlight w:val="none"/>
        </w:rPr>
        <w:br w:type="page"/>
      </w:r>
      <w:r>
        <w:rPr>
          <w:rFonts w:hint="eastAsia" w:ascii="宋体" w:hAnsi="宋体" w:cs="仿宋_GB2312"/>
          <w:b/>
          <w:kern w:val="0"/>
          <w:sz w:val="32"/>
          <w:szCs w:val="32"/>
          <w:highlight w:val="none"/>
          <w:lang w:val="zh-CN"/>
        </w:rPr>
        <w:t>十三</w:t>
      </w:r>
      <w:r>
        <w:rPr>
          <w:rFonts w:hint="eastAsia" w:ascii="宋体" w:hAnsi="宋体" w:cs="仿宋_GB2312"/>
          <w:b/>
          <w:bCs/>
          <w:sz w:val="32"/>
          <w:szCs w:val="32"/>
          <w:highlight w:val="none"/>
        </w:rPr>
        <w:t>、</w:t>
      </w:r>
      <w:r>
        <w:rPr>
          <w:rFonts w:hint="eastAsia" w:ascii="宋体" w:hAnsi="宋体" w:cs="仿宋_GB2312"/>
          <w:b/>
          <w:kern w:val="0"/>
          <w:sz w:val="32"/>
          <w:szCs w:val="32"/>
          <w:highlight w:val="none"/>
          <w:lang w:val="zh-CN"/>
        </w:rPr>
        <w:t>优惠条件及特殊承诺</w:t>
      </w:r>
    </w:p>
    <w:p w14:paraId="1D62E2D6">
      <w:pPr>
        <w:spacing w:line="360" w:lineRule="auto"/>
        <w:jc w:val="center"/>
        <w:rPr>
          <w:rFonts w:ascii="宋体" w:hAnsi="宋体" w:cs="仿宋_GB2312"/>
          <w:sz w:val="24"/>
          <w:highlight w:val="none"/>
        </w:rPr>
      </w:pPr>
      <w:r>
        <w:rPr>
          <w:rFonts w:hint="eastAsia" w:ascii="宋体" w:hAnsi="宋体" w:cs="仿宋_GB2312"/>
          <w:sz w:val="24"/>
          <w:highlight w:val="none"/>
        </w:rPr>
        <w:t>（由供应商根据采购需求自行编制）</w:t>
      </w:r>
    </w:p>
    <w:p w14:paraId="5C3FB805">
      <w:pPr>
        <w:spacing w:line="360" w:lineRule="auto"/>
        <w:jc w:val="center"/>
        <w:rPr>
          <w:rFonts w:ascii="宋体" w:hAnsi="宋体" w:cs="仿宋_GB2312"/>
          <w:sz w:val="24"/>
          <w:highlight w:val="none"/>
        </w:rPr>
      </w:pPr>
    </w:p>
    <w:p w14:paraId="0FA2F0D5">
      <w:pPr>
        <w:autoSpaceDE w:val="0"/>
        <w:autoSpaceDN w:val="0"/>
        <w:spacing w:line="360" w:lineRule="auto"/>
        <w:ind w:firstLine="4560" w:firstLineChars="1900"/>
        <w:rPr>
          <w:rFonts w:ascii="宋体" w:hAnsi="宋体" w:cs="仿宋_GB2312"/>
          <w:kern w:val="0"/>
          <w:sz w:val="24"/>
          <w:highlight w:val="none"/>
        </w:rPr>
      </w:pPr>
      <w:r>
        <w:rPr>
          <w:rFonts w:hint="eastAsia" w:ascii="宋体" w:hAnsi="宋体" w:cs="仿宋_GB2312"/>
          <w:kern w:val="0"/>
          <w:sz w:val="24"/>
          <w:highlight w:val="none"/>
        </w:rPr>
        <w:t>供应商名称（</w:t>
      </w:r>
      <w:r>
        <w:rPr>
          <w:rFonts w:hint="eastAsia" w:ascii="宋体" w:hAnsi="宋体" w:cs="仿宋_GB2312"/>
          <w:kern w:val="0"/>
          <w:sz w:val="24"/>
          <w:highlight w:val="none"/>
          <w:lang w:val="zh-CN"/>
        </w:rPr>
        <w:t>电子签名</w:t>
      </w:r>
      <w:r>
        <w:rPr>
          <w:rFonts w:hint="eastAsia" w:ascii="宋体" w:hAnsi="宋体" w:cs="仿宋_GB2312"/>
          <w:kern w:val="0"/>
          <w:sz w:val="24"/>
          <w:highlight w:val="none"/>
        </w:rPr>
        <w:t xml:space="preserve">）：                       </w:t>
      </w:r>
    </w:p>
    <w:p w14:paraId="14F1F752">
      <w:pPr>
        <w:spacing w:line="360" w:lineRule="auto"/>
        <w:rPr>
          <w:rFonts w:ascii="宋体" w:hAnsi="宋体" w:cs="仿宋_GB2312"/>
          <w:b/>
          <w:bCs/>
          <w:sz w:val="24"/>
          <w:highlight w:val="none"/>
        </w:rPr>
      </w:pPr>
      <w:r>
        <w:rPr>
          <w:rFonts w:hint="eastAsia" w:ascii="宋体" w:hAnsi="宋体" w:cs="仿宋_GB2312"/>
          <w:kern w:val="0"/>
          <w:sz w:val="24"/>
          <w:highlight w:val="none"/>
        </w:rPr>
        <w:t xml:space="preserve">                                      日期：  年  月   日</w:t>
      </w:r>
    </w:p>
    <w:p w14:paraId="5CCA55F4">
      <w:pPr>
        <w:spacing w:line="360" w:lineRule="auto"/>
        <w:jc w:val="center"/>
        <w:rPr>
          <w:rFonts w:ascii="宋体" w:hAnsi="宋体" w:cs="仿宋_GB2312"/>
          <w:b/>
          <w:bCs/>
          <w:sz w:val="32"/>
          <w:szCs w:val="32"/>
          <w:highlight w:val="none"/>
        </w:rPr>
      </w:pPr>
    </w:p>
    <w:p w14:paraId="6209541D">
      <w:pPr>
        <w:spacing w:line="360" w:lineRule="auto"/>
        <w:jc w:val="center"/>
        <w:rPr>
          <w:rFonts w:ascii="宋体" w:hAnsi="宋体" w:cs="仿宋_GB2312"/>
          <w:b/>
          <w:bCs/>
          <w:sz w:val="24"/>
          <w:highlight w:val="none"/>
        </w:rPr>
      </w:pPr>
    </w:p>
    <w:p w14:paraId="7CA23445">
      <w:pPr>
        <w:spacing w:line="360" w:lineRule="auto"/>
        <w:jc w:val="center"/>
        <w:rPr>
          <w:rFonts w:ascii="宋体" w:hAnsi="宋体" w:cs="仿宋_GB2312"/>
          <w:b/>
          <w:kern w:val="0"/>
          <w:sz w:val="32"/>
          <w:szCs w:val="32"/>
          <w:highlight w:val="none"/>
          <w:lang w:val="zh-CN"/>
        </w:rPr>
      </w:pPr>
      <w:r>
        <w:rPr>
          <w:rFonts w:hint="eastAsia" w:ascii="宋体" w:hAnsi="宋体" w:cs="仿宋_GB2312"/>
          <w:b/>
          <w:bCs/>
          <w:sz w:val="32"/>
          <w:szCs w:val="32"/>
          <w:highlight w:val="none"/>
        </w:rPr>
        <w:t>十四、</w:t>
      </w:r>
      <w:r>
        <w:rPr>
          <w:rFonts w:hint="eastAsia" w:ascii="宋体" w:hAnsi="宋体" w:cs="仿宋_GB2312"/>
          <w:b/>
          <w:kern w:val="0"/>
          <w:sz w:val="32"/>
          <w:szCs w:val="32"/>
          <w:highlight w:val="none"/>
          <w:lang w:val="zh-CN"/>
        </w:rPr>
        <w:t>培训计划</w:t>
      </w:r>
    </w:p>
    <w:p w14:paraId="446D5221">
      <w:pPr>
        <w:spacing w:line="360" w:lineRule="auto"/>
        <w:jc w:val="center"/>
        <w:rPr>
          <w:rFonts w:ascii="宋体" w:hAnsi="宋体" w:cs="仿宋_GB2312"/>
          <w:sz w:val="24"/>
          <w:highlight w:val="none"/>
        </w:rPr>
      </w:pPr>
      <w:r>
        <w:rPr>
          <w:rFonts w:hint="eastAsia" w:ascii="宋体" w:hAnsi="宋体" w:cs="仿宋_GB2312"/>
          <w:sz w:val="24"/>
          <w:highlight w:val="none"/>
        </w:rPr>
        <w:t>（由供应商根据采购需求自行编制）</w:t>
      </w:r>
    </w:p>
    <w:p w14:paraId="77CB56E2">
      <w:pPr>
        <w:keepNext/>
        <w:autoSpaceDE w:val="0"/>
        <w:autoSpaceDN w:val="0"/>
        <w:spacing w:line="360" w:lineRule="auto"/>
        <w:ind w:firstLine="477"/>
        <w:jc w:val="left"/>
        <w:rPr>
          <w:rFonts w:ascii="宋体" w:hAnsi="宋体" w:cs="仿宋_GB2312"/>
          <w:b/>
          <w:sz w:val="24"/>
          <w:highlight w:val="none"/>
        </w:rPr>
      </w:pPr>
      <w:r>
        <w:rPr>
          <w:rFonts w:hint="eastAsia" w:ascii="宋体" w:hAnsi="宋体" w:cs="仿宋_GB2312"/>
          <w:b/>
          <w:sz w:val="24"/>
          <w:highlight w:val="none"/>
        </w:rPr>
        <w:t>附表: 培训日程及费用</w:t>
      </w:r>
    </w:p>
    <w:tbl>
      <w:tblPr>
        <w:tblStyle w:val="17"/>
        <w:tblW w:w="9000" w:type="dxa"/>
        <w:tblInd w:w="120" w:type="dxa"/>
        <w:tblLayout w:type="fixed"/>
        <w:tblCellMar>
          <w:top w:w="0" w:type="dxa"/>
          <w:left w:w="120" w:type="dxa"/>
          <w:bottom w:w="0" w:type="dxa"/>
          <w:right w:w="120" w:type="dxa"/>
        </w:tblCellMar>
      </w:tblPr>
      <w:tblGrid>
        <w:gridCol w:w="1806"/>
        <w:gridCol w:w="1254"/>
        <w:gridCol w:w="930"/>
        <w:gridCol w:w="953"/>
        <w:gridCol w:w="997"/>
        <w:gridCol w:w="1440"/>
        <w:gridCol w:w="1620"/>
      </w:tblGrid>
      <w:tr w14:paraId="5FFF8678">
        <w:tblPrEx>
          <w:tblCellMar>
            <w:top w:w="0" w:type="dxa"/>
            <w:left w:w="120" w:type="dxa"/>
            <w:bottom w:w="0" w:type="dxa"/>
            <w:right w:w="120" w:type="dxa"/>
          </w:tblCellMar>
        </w:tblPrEx>
        <w:trPr>
          <w:trHeight w:val="1013" w:hRule="atLeast"/>
        </w:trPr>
        <w:tc>
          <w:tcPr>
            <w:tcW w:w="1806" w:type="dxa"/>
            <w:tcBorders>
              <w:top w:val="single" w:color="auto" w:sz="6" w:space="0"/>
              <w:left w:val="single" w:color="auto" w:sz="6" w:space="0"/>
              <w:bottom w:val="nil"/>
              <w:right w:val="nil"/>
            </w:tcBorders>
            <w:shd w:val="pct10" w:color="auto" w:fill="auto"/>
            <w:vAlign w:val="center"/>
          </w:tcPr>
          <w:p w14:paraId="2C3042F3">
            <w:pPr>
              <w:tabs>
                <w:tab w:val="center" w:pos="1690"/>
              </w:tabs>
              <w:suppressAutoHyphens/>
              <w:autoSpaceDE w:val="0"/>
              <w:autoSpaceDN w:val="0"/>
              <w:spacing w:line="360" w:lineRule="auto"/>
              <w:jc w:val="center"/>
              <w:rPr>
                <w:rFonts w:ascii="宋体" w:hAnsi="宋体" w:cs="仿宋_GB2312"/>
                <w:sz w:val="24"/>
                <w:highlight w:val="none"/>
              </w:rPr>
            </w:pPr>
            <w:r>
              <w:rPr>
                <w:rFonts w:hint="eastAsia" w:ascii="宋体" w:hAnsi="宋体" w:cs="仿宋_GB2312"/>
                <w:sz w:val="24"/>
                <w:highlight w:val="none"/>
              </w:rPr>
              <w:t>课程名称</w:t>
            </w:r>
          </w:p>
        </w:tc>
        <w:tc>
          <w:tcPr>
            <w:tcW w:w="1254" w:type="dxa"/>
            <w:tcBorders>
              <w:top w:val="single" w:color="auto" w:sz="6" w:space="0"/>
              <w:left w:val="single" w:color="auto" w:sz="6" w:space="0"/>
              <w:bottom w:val="nil"/>
              <w:right w:val="single" w:color="auto" w:sz="6" w:space="0"/>
            </w:tcBorders>
            <w:shd w:val="pct10" w:color="auto" w:fill="auto"/>
          </w:tcPr>
          <w:p w14:paraId="696F3361">
            <w:pPr>
              <w:tabs>
                <w:tab w:val="center" w:pos="595"/>
              </w:tabs>
              <w:suppressAutoHyphens/>
              <w:autoSpaceDE w:val="0"/>
              <w:autoSpaceDN w:val="0"/>
              <w:spacing w:line="360" w:lineRule="auto"/>
              <w:jc w:val="center"/>
              <w:rPr>
                <w:rFonts w:ascii="宋体" w:hAnsi="宋体" w:cs="仿宋_GB2312"/>
                <w:sz w:val="24"/>
                <w:highlight w:val="none"/>
              </w:rPr>
            </w:pPr>
            <w:r>
              <w:rPr>
                <w:rFonts w:hint="eastAsia" w:ascii="宋体" w:hAnsi="宋体" w:cs="仿宋_GB2312"/>
                <w:sz w:val="24"/>
                <w:highlight w:val="none"/>
              </w:rPr>
              <w:t>提供的资料</w:t>
            </w:r>
          </w:p>
        </w:tc>
        <w:tc>
          <w:tcPr>
            <w:tcW w:w="930" w:type="dxa"/>
            <w:tcBorders>
              <w:top w:val="single" w:color="auto" w:sz="6" w:space="0"/>
              <w:left w:val="single" w:color="auto" w:sz="6" w:space="0"/>
              <w:bottom w:val="nil"/>
              <w:right w:val="nil"/>
            </w:tcBorders>
            <w:shd w:val="pct10" w:color="auto" w:fill="auto"/>
            <w:vAlign w:val="center"/>
          </w:tcPr>
          <w:p w14:paraId="14842F62">
            <w:pPr>
              <w:tabs>
                <w:tab w:val="center" w:pos="595"/>
              </w:tabs>
              <w:suppressAutoHyphens/>
              <w:autoSpaceDE w:val="0"/>
              <w:autoSpaceDN w:val="0"/>
              <w:spacing w:line="360" w:lineRule="auto"/>
              <w:jc w:val="center"/>
              <w:rPr>
                <w:rFonts w:ascii="宋体" w:hAnsi="宋体" w:cs="仿宋_GB2312"/>
                <w:sz w:val="24"/>
                <w:highlight w:val="none"/>
              </w:rPr>
            </w:pPr>
            <w:r>
              <w:rPr>
                <w:rFonts w:hint="eastAsia" w:ascii="宋体" w:hAnsi="宋体" w:cs="仿宋_GB2312"/>
                <w:sz w:val="24"/>
                <w:highlight w:val="none"/>
              </w:rPr>
              <w:t>持续时间</w:t>
            </w:r>
          </w:p>
        </w:tc>
        <w:tc>
          <w:tcPr>
            <w:tcW w:w="953" w:type="dxa"/>
            <w:tcBorders>
              <w:top w:val="single" w:color="auto" w:sz="6" w:space="0"/>
              <w:left w:val="single" w:color="auto" w:sz="6" w:space="0"/>
              <w:bottom w:val="nil"/>
              <w:right w:val="nil"/>
            </w:tcBorders>
            <w:shd w:val="pct10" w:color="auto" w:fill="auto"/>
            <w:vAlign w:val="center"/>
          </w:tcPr>
          <w:p w14:paraId="208CA707">
            <w:pPr>
              <w:tabs>
                <w:tab w:val="center" w:pos="1028"/>
              </w:tabs>
              <w:suppressAutoHyphens/>
              <w:autoSpaceDE w:val="0"/>
              <w:autoSpaceDN w:val="0"/>
              <w:spacing w:line="360" w:lineRule="auto"/>
              <w:jc w:val="center"/>
              <w:rPr>
                <w:rFonts w:ascii="宋体" w:hAnsi="宋体" w:cs="仿宋_GB2312"/>
                <w:sz w:val="24"/>
                <w:highlight w:val="none"/>
              </w:rPr>
            </w:pPr>
            <w:r>
              <w:rPr>
                <w:rFonts w:hint="eastAsia" w:ascii="宋体" w:hAnsi="宋体" w:cs="仿宋_GB2312"/>
                <w:sz w:val="24"/>
                <w:highlight w:val="none"/>
              </w:rPr>
              <w:t>授课教师</w:t>
            </w:r>
          </w:p>
        </w:tc>
        <w:tc>
          <w:tcPr>
            <w:tcW w:w="997" w:type="dxa"/>
            <w:tcBorders>
              <w:top w:val="single" w:color="auto" w:sz="6" w:space="0"/>
              <w:left w:val="single" w:color="auto" w:sz="6" w:space="0"/>
              <w:bottom w:val="nil"/>
              <w:right w:val="nil"/>
            </w:tcBorders>
            <w:shd w:val="pct10" w:color="auto" w:fill="auto"/>
            <w:vAlign w:val="center"/>
          </w:tcPr>
          <w:p w14:paraId="009A46FF">
            <w:pPr>
              <w:tabs>
                <w:tab w:val="center" w:pos="595"/>
              </w:tabs>
              <w:suppressAutoHyphens/>
              <w:autoSpaceDE w:val="0"/>
              <w:autoSpaceDN w:val="0"/>
              <w:spacing w:line="360" w:lineRule="auto"/>
              <w:jc w:val="center"/>
              <w:rPr>
                <w:rFonts w:ascii="宋体" w:hAnsi="宋体" w:cs="仿宋_GB2312"/>
                <w:sz w:val="24"/>
                <w:highlight w:val="none"/>
              </w:rPr>
            </w:pPr>
            <w:r>
              <w:rPr>
                <w:rFonts w:hint="eastAsia" w:ascii="宋体" w:hAnsi="宋体" w:cs="仿宋_GB2312"/>
                <w:sz w:val="24"/>
                <w:highlight w:val="none"/>
              </w:rPr>
              <w:t>培训对象</w:t>
            </w:r>
          </w:p>
        </w:tc>
        <w:tc>
          <w:tcPr>
            <w:tcW w:w="1440" w:type="dxa"/>
            <w:tcBorders>
              <w:top w:val="single" w:color="auto" w:sz="6" w:space="0"/>
              <w:left w:val="single" w:color="auto" w:sz="6" w:space="0"/>
              <w:bottom w:val="nil"/>
              <w:right w:val="nil"/>
            </w:tcBorders>
            <w:shd w:val="pct10" w:color="auto" w:fill="auto"/>
            <w:vAlign w:val="center"/>
          </w:tcPr>
          <w:p w14:paraId="51CE3A86">
            <w:pPr>
              <w:tabs>
                <w:tab w:val="center" w:pos="520"/>
              </w:tabs>
              <w:suppressAutoHyphens/>
              <w:autoSpaceDE w:val="0"/>
              <w:autoSpaceDN w:val="0"/>
              <w:spacing w:line="360" w:lineRule="auto"/>
              <w:jc w:val="center"/>
              <w:rPr>
                <w:rFonts w:ascii="宋体" w:hAnsi="宋体" w:cs="仿宋_GB2312"/>
                <w:sz w:val="24"/>
                <w:highlight w:val="none"/>
              </w:rPr>
            </w:pPr>
            <w:r>
              <w:rPr>
                <w:rFonts w:hint="eastAsia" w:ascii="宋体" w:hAnsi="宋体" w:cs="仿宋_GB2312"/>
                <w:sz w:val="24"/>
                <w:highlight w:val="none"/>
              </w:rPr>
              <w:t>培训地点</w:t>
            </w:r>
          </w:p>
        </w:tc>
        <w:tc>
          <w:tcPr>
            <w:tcW w:w="1620" w:type="dxa"/>
            <w:tcBorders>
              <w:top w:val="single" w:color="auto" w:sz="6" w:space="0"/>
              <w:left w:val="single" w:color="auto" w:sz="6" w:space="0"/>
              <w:bottom w:val="nil"/>
              <w:right w:val="single" w:color="auto" w:sz="6" w:space="0"/>
            </w:tcBorders>
            <w:shd w:val="pct10" w:color="auto" w:fill="auto"/>
            <w:vAlign w:val="center"/>
          </w:tcPr>
          <w:p w14:paraId="5FDA3ED2">
            <w:pPr>
              <w:suppressAutoHyphens/>
              <w:autoSpaceDE w:val="0"/>
              <w:autoSpaceDN w:val="0"/>
              <w:spacing w:line="360" w:lineRule="auto"/>
              <w:jc w:val="center"/>
              <w:rPr>
                <w:rFonts w:ascii="宋体" w:hAnsi="宋体" w:cs="仿宋_GB2312"/>
                <w:sz w:val="24"/>
                <w:highlight w:val="none"/>
              </w:rPr>
            </w:pPr>
            <w:r>
              <w:rPr>
                <w:rFonts w:hint="eastAsia" w:ascii="宋体" w:hAnsi="宋体" w:cs="仿宋_GB2312"/>
                <w:sz w:val="24"/>
                <w:highlight w:val="none"/>
              </w:rPr>
              <w:t>课程费用</w:t>
            </w:r>
          </w:p>
        </w:tc>
      </w:tr>
      <w:tr w14:paraId="1628E570">
        <w:tblPrEx>
          <w:tblCellMar>
            <w:top w:w="0" w:type="dxa"/>
            <w:left w:w="120" w:type="dxa"/>
            <w:bottom w:w="0" w:type="dxa"/>
            <w:right w:w="120" w:type="dxa"/>
          </w:tblCellMar>
        </w:tblPrEx>
        <w:trPr>
          <w:trHeight w:val="398" w:hRule="atLeast"/>
        </w:trPr>
        <w:tc>
          <w:tcPr>
            <w:tcW w:w="1806" w:type="dxa"/>
            <w:tcBorders>
              <w:top w:val="single" w:color="auto" w:sz="6" w:space="0"/>
              <w:left w:val="single" w:color="auto" w:sz="6" w:space="0"/>
              <w:bottom w:val="nil"/>
              <w:right w:val="nil"/>
            </w:tcBorders>
          </w:tcPr>
          <w:p w14:paraId="4212DEE2">
            <w:pPr>
              <w:tabs>
                <w:tab w:val="left" w:pos="589"/>
                <w:tab w:val="left" w:pos="1303"/>
                <w:tab w:val="left" w:pos="2017"/>
                <w:tab w:val="left" w:pos="2731"/>
                <w:tab w:val="left" w:pos="3445"/>
                <w:tab w:val="left" w:pos="4159"/>
                <w:tab w:val="left" w:pos="4873"/>
              </w:tabs>
              <w:suppressAutoHyphens/>
              <w:autoSpaceDE w:val="0"/>
              <w:autoSpaceDN w:val="0"/>
              <w:spacing w:line="360" w:lineRule="auto"/>
              <w:rPr>
                <w:rFonts w:ascii="宋体" w:hAnsi="宋体" w:cs="仿宋_GB2312"/>
                <w:sz w:val="24"/>
                <w:highlight w:val="none"/>
              </w:rPr>
            </w:pPr>
          </w:p>
        </w:tc>
        <w:tc>
          <w:tcPr>
            <w:tcW w:w="1254" w:type="dxa"/>
            <w:tcBorders>
              <w:top w:val="single" w:color="auto" w:sz="6" w:space="0"/>
              <w:left w:val="single" w:color="auto" w:sz="6" w:space="0"/>
              <w:bottom w:val="nil"/>
              <w:right w:val="single" w:color="auto" w:sz="6" w:space="0"/>
            </w:tcBorders>
          </w:tcPr>
          <w:p w14:paraId="43AF8E49">
            <w:pPr>
              <w:tabs>
                <w:tab w:val="left" w:pos="556"/>
                <w:tab w:val="left" w:pos="1270"/>
                <w:tab w:val="left" w:pos="1984"/>
                <w:tab w:val="left" w:pos="2698"/>
                <w:tab w:val="left" w:pos="3412"/>
                <w:tab w:val="left" w:pos="4126"/>
                <w:tab w:val="left" w:pos="4840"/>
                <w:tab w:val="left" w:pos="5622"/>
                <w:tab w:val="left" w:pos="6054"/>
              </w:tabs>
              <w:suppressAutoHyphens/>
              <w:autoSpaceDE w:val="0"/>
              <w:autoSpaceDN w:val="0"/>
              <w:spacing w:line="360" w:lineRule="auto"/>
              <w:rPr>
                <w:rFonts w:ascii="宋体" w:hAnsi="宋体" w:cs="仿宋_GB2312"/>
                <w:sz w:val="24"/>
                <w:highlight w:val="none"/>
              </w:rPr>
            </w:pPr>
          </w:p>
        </w:tc>
        <w:tc>
          <w:tcPr>
            <w:tcW w:w="930" w:type="dxa"/>
            <w:tcBorders>
              <w:top w:val="single" w:color="auto" w:sz="6" w:space="0"/>
              <w:left w:val="single" w:color="auto" w:sz="6" w:space="0"/>
              <w:bottom w:val="nil"/>
              <w:right w:val="nil"/>
            </w:tcBorders>
          </w:tcPr>
          <w:p w14:paraId="14F99AAB">
            <w:pPr>
              <w:tabs>
                <w:tab w:val="left" w:pos="556"/>
                <w:tab w:val="left" w:pos="1270"/>
                <w:tab w:val="left" w:pos="1984"/>
                <w:tab w:val="left" w:pos="2698"/>
                <w:tab w:val="left" w:pos="3412"/>
                <w:tab w:val="left" w:pos="4126"/>
                <w:tab w:val="left" w:pos="4840"/>
                <w:tab w:val="left" w:pos="5622"/>
                <w:tab w:val="left" w:pos="6054"/>
              </w:tabs>
              <w:suppressAutoHyphens/>
              <w:autoSpaceDE w:val="0"/>
              <w:autoSpaceDN w:val="0"/>
              <w:spacing w:line="360" w:lineRule="auto"/>
              <w:rPr>
                <w:rFonts w:ascii="宋体" w:hAnsi="宋体" w:cs="仿宋_GB2312"/>
                <w:sz w:val="24"/>
                <w:highlight w:val="none"/>
              </w:rPr>
            </w:pPr>
          </w:p>
        </w:tc>
        <w:tc>
          <w:tcPr>
            <w:tcW w:w="953" w:type="dxa"/>
            <w:tcBorders>
              <w:top w:val="single" w:color="auto" w:sz="6" w:space="0"/>
              <w:left w:val="single" w:color="auto" w:sz="6" w:space="0"/>
              <w:bottom w:val="nil"/>
              <w:right w:val="nil"/>
            </w:tcBorders>
          </w:tcPr>
          <w:p w14:paraId="118AAB2C">
            <w:pPr>
              <w:tabs>
                <w:tab w:val="left" w:pos="573"/>
                <w:tab w:val="left" w:pos="1287"/>
                <w:tab w:val="left" w:pos="2001"/>
                <w:tab w:val="left" w:pos="2715"/>
                <w:tab w:val="left" w:pos="3429"/>
                <w:tab w:val="left" w:pos="4211"/>
                <w:tab w:val="left" w:pos="4643"/>
              </w:tabs>
              <w:suppressAutoHyphens/>
              <w:autoSpaceDE w:val="0"/>
              <w:autoSpaceDN w:val="0"/>
              <w:spacing w:line="360" w:lineRule="auto"/>
              <w:rPr>
                <w:rFonts w:ascii="宋体" w:hAnsi="宋体" w:cs="仿宋_GB2312"/>
                <w:sz w:val="24"/>
                <w:highlight w:val="none"/>
              </w:rPr>
            </w:pPr>
          </w:p>
        </w:tc>
        <w:tc>
          <w:tcPr>
            <w:tcW w:w="997" w:type="dxa"/>
            <w:tcBorders>
              <w:top w:val="single" w:color="auto" w:sz="6" w:space="0"/>
              <w:left w:val="single" w:color="auto" w:sz="6" w:space="0"/>
              <w:bottom w:val="nil"/>
              <w:right w:val="nil"/>
            </w:tcBorders>
          </w:tcPr>
          <w:p w14:paraId="7693FC90">
            <w:pPr>
              <w:tabs>
                <w:tab w:val="left" w:pos="440"/>
                <w:tab w:val="left" w:pos="1154"/>
                <w:tab w:val="left" w:pos="1936"/>
                <w:tab w:val="left" w:pos="2368"/>
              </w:tabs>
              <w:suppressAutoHyphens/>
              <w:autoSpaceDE w:val="0"/>
              <w:autoSpaceDN w:val="0"/>
              <w:spacing w:line="360" w:lineRule="auto"/>
              <w:rPr>
                <w:rFonts w:ascii="宋体" w:hAnsi="宋体" w:cs="仿宋_GB2312"/>
                <w:sz w:val="24"/>
                <w:highlight w:val="none"/>
              </w:rPr>
            </w:pPr>
          </w:p>
        </w:tc>
        <w:tc>
          <w:tcPr>
            <w:tcW w:w="1440" w:type="dxa"/>
            <w:tcBorders>
              <w:top w:val="single" w:color="auto" w:sz="6" w:space="0"/>
              <w:left w:val="single" w:color="auto" w:sz="6" w:space="0"/>
              <w:bottom w:val="nil"/>
              <w:right w:val="nil"/>
            </w:tcBorders>
          </w:tcPr>
          <w:p w14:paraId="5DEE6F7B">
            <w:pPr>
              <w:tabs>
                <w:tab w:val="left" w:pos="589"/>
                <w:tab w:val="left" w:pos="1303"/>
                <w:tab w:val="left" w:pos="2017"/>
                <w:tab w:val="left" w:pos="2731"/>
                <w:tab w:val="left" w:pos="3445"/>
                <w:tab w:val="left" w:pos="4159"/>
                <w:tab w:val="left" w:pos="4873"/>
              </w:tabs>
              <w:suppressAutoHyphens/>
              <w:autoSpaceDE w:val="0"/>
              <w:autoSpaceDN w:val="0"/>
              <w:spacing w:line="360" w:lineRule="auto"/>
              <w:rPr>
                <w:rFonts w:ascii="宋体" w:hAnsi="宋体" w:cs="仿宋_GB2312"/>
                <w:sz w:val="24"/>
                <w:highlight w:val="none"/>
              </w:rPr>
            </w:pPr>
          </w:p>
        </w:tc>
        <w:tc>
          <w:tcPr>
            <w:tcW w:w="1620" w:type="dxa"/>
            <w:tcBorders>
              <w:top w:val="single" w:color="auto" w:sz="6" w:space="0"/>
              <w:left w:val="single" w:color="auto" w:sz="6" w:space="0"/>
              <w:bottom w:val="nil"/>
              <w:right w:val="single" w:color="auto" w:sz="6" w:space="0"/>
            </w:tcBorders>
          </w:tcPr>
          <w:p w14:paraId="0E46E315">
            <w:pPr>
              <w:suppressAutoHyphens/>
              <w:autoSpaceDE w:val="0"/>
              <w:autoSpaceDN w:val="0"/>
              <w:spacing w:line="360" w:lineRule="auto"/>
              <w:rPr>
                <w:rFonts w:ascii="宋体" w:hAnsi="宋体" w:cs="仿宋_GB2312"/>
                <w:sz w:val="24"/>
                <w:highlight w:val="none"/>
              </w:rPr>
            </w:pPr>
          </w:p>
        </w:tc>
      </w:tr>
      <w:tr w14:paraId="3F7BA986">
        <w:tblPrEx>
          <w:tblCellMar>
            <w:top w:w="0" w:type="dxa"/>
            <w:left w:w="120" w:type="dxa"/>
            <w:bottom w:w="0" w:type="dxa"/>
            <w:right w:w="120" w:type="dxa"/>
          </w:tblCellMar>
        </w:tblPrEx>
        <w:tc>
          <w:tcPr>
            <w:tcW w:w="1806" w:type="dxa"/>
            <w:tcBorders>
              <w:top w:val="single" w:color="auto" w:sz="6" w:space="0"/>
              <w:left w:val="single" w:color="auto" w:sz="6" w:space="0"/>
              <w:bottom w:val="nil"/>
              <w:right w:val="nil"/>
            </w:tcBorders>
          </w:tcPr>
          <w:p w14:paraId="7FA0AFD2">
            <w:pPr>
              <w:tabs>
                <w:tab w:val="left" w:pos="589"/>
                <w:tab w:val="left" w:pos="1303"/>
                <w:tab w:val="left" w:pos="2017"/>
                <w:tab w:val="left" w:pos="2731"/>
                <w:tab w:val="left" w:pos="3445"/>
                <w:tab w:val="left" w:pos="4159"/>
                <w:tab w:val="left" w:pos="4873"/>
              </w:tabs>
              <w:suppressAutoHyphens/>
              <w:autoSpaceDE w:val="0"/>
              <w:autoSpaceDN w:val="0"/>
              <w:spacing w:line="360" w:lineRule="auto"/>
              <w:rPr>
                <w:rFonts w:ascii="宋体" w:hAnsi="宋体" w:cs="仿宋_GB2312"/>
                <w:sz w:val="24"/>
                <w:highlight w:val="none"/>
              </w:rPr>
            </w:pPr>
          </w:p>
        </w:tc>
        <w:tc>
          <w:tcPr>
            <w:tcW w:w="1254" w:type="dxa"/>
            <w:tcBorders>
              <w:top w:val="single" w:color="auto" w:sz="6" w:space="0"/>
              <w:left w:val="single" w:color="auto" w:sz="6" w:space="0"/>
              <w:bottom w:val="nil"/>
              <w:right w:val="single" w:color="auto" w:sz="6" w:space="0"/>
            </w:tcBorders>
          </w:tcPr>
          <w:p w14:paraId="0A4E7D1B">
            <w:pPr>
              <w:tabs>
                <w:tab w:val="left" w:pos="556"/>
                <w:tab w:val="left" w:pos="1270"/>
                <w:tab w:val="left" w:pos="1984"/>
                <w:tab w:val="left" w:pos="2698"/>
                <w:tab w:val="left" w:pos="3412"/>
                <w:tab w:val="left" w:pos="4126"/>
                <w:tab w:val="left" w:pos="4840"/>
                <w:tab w:val="left" w:pos="5622"/>
                <w:tab w:val="left" w:pos="6054"/>
              </w:tabs>
              <w:suppressAutoHyphens/>
              <w:autoSpaceDE w:val="0"/>
              <w:autoSpaceDN w:val="0"/>
              <w:spacing w:line="360" w:lineRule="auto"/>
              <w:rPr>
                <w:rFonts w:ascii="宋体" w:hAnsi="宋体" w:cs="仿宋_GB2312"/>
                <w:sz w:val="24"/>
                <w:highlight w:val="none"/>
              </w:rPr>
            </w:pPr>
          </w:p>
        </w:tc>
        <w:tc>
          <w:tcPr>
            <w:tcW w:w="930" w:type="dxa"/>
            <w:tcBorders>
              <w:top w:val="single" w:color="auto" w:sz="6" w:space="0"/>
              <w:left w:val="single" w:color="auto" w:sz="6" w:space="0"/>
              <w:bottom w:val="nil"/>
              <w:right w:val="nil"/>
            </w:tcBorders>
          </w:tcPr>
          <w:p w14:paraId="6D50E629">
            <w:pPr>
              <w:tabs>
                <w:tab w:val="left" w:pos="556"/>
                <w:tab w:val="left" w:pos="1270"/>
                <w:tab w:val="left" w:pos="1984"/>
                <w:tab w:val="left" w:pos="2698"/>
                <w:tab w:val="left" w:pos="3412"/>
                <w:tab w:val="left" w:pos="4126"/>
                <w:tab w:val="left" w:pos="4840"/>
                <w:tab w:val="left" w:pos="5622"/>
                <w:tab w:val="left" w:pos="6054"/>
              </w:tabs>
              <w:suppressAutoHyphens/>
              <w:autoSpaceDE w:val="0"/>
              <w:autoSpaceDN w:val="0"/>
              <w:spacing w:line="360" w:lineRule="auto"/>
              <w:rPr>
                <w:rFonts w:ascii="宋体" w:hAnsi="宋体" w:cs="仿宋_GB2312"/>
                <w:sz w:val="24"/>
                <w:highlight w:val="none"/>
              </w:rPr>
            </w:pPr>
          </w:p>
        </w:tc>
        <w:tc>
          <w:tcPr>
            <w:tcW w:w="953" w:type="dxa"/>
            <w:tcBorders>
              <w:top w:val="single" w:color="auto" w:sz="6" w:space="0"/>
              <w:left w:val="single" w:color="auto" w:sz="6" w:space="0"/>
              <w:bottom w:val="nil"/>
              <w:right w:val="nil"/>
            </w:tcBorders>
          </w:tcPr>
          <w:p w14:paraId="2696C539">
            <w:pPr>
              <w:tabs>
                <w:tab w:val="left" w:pos="573"/>
                <w:tab w:val="left" w:pos="1287"/>
                <w:tab w:val="left" w:pos="2001"/>
                <w:tab w:val="left" w:pos="2715"/>
                <w:tab w:val="left" w:pos="3429"/>
                <w:tab w:val="left" w:pos="4211"/>
                <w:tab w:val="left" w:pos="4643"/>
              </w:tabs>
              <w:suppressAutoHyphens/>
              <w:autoSpaceDE w:val="0"/>
              <w:autoSpaceDN w:val="0"/>
              <w:spacing w:line="360" w:lineRule="auto"/>
              <w:rPr>
                <w:rFonts w:ascii="宋体" w:hAnsi="宋体" w:cs="仿宋_GB2312"/>
                <w:sz w:val="24"/>
                <w:highlight w:val="none"/>
              </w:rPr>
            </w:pPr>
          </w:p>
        </w:tc>
        <w:tc>
          <w:tcPr>
            <w:tcW w:w="997" w:type="dxa"/>
            <w:tcBorders>
              <w:top w:val="single" w:color="auto" w:sz="6" w:space="0"/>
              <w:left w:val="single" w:color="auto" w:sz="6" w:space="0"/>
              <w:bottom w:val="nil"/>
              <w:right w:val="nil"/>
            </w:tcBorders>
          </w:tcPr>
          <w:p w14:paraId="1E6661EB">
            <w:pPr>
              <w:tabs>
                <w:tab w:val="left" w:pos="440"/>
                <w:tab w:val="left" w:pos="1154"/>
                <w:tab w:val="left" w:pos="1936"/>
                <w:tab w:val="left" w:pos="2368"/>
              </w:tabs>
              <w:suppressAutoHyphens/>
              <w:autoSpaceDE w:val="0"/>
              <w:autoSpaceDN w:val="0"/>
              <w:spacing w:line="360" w:lineRule="auto"/>
              <w:rPr>
                <w:rFonts w:ascii="宋体" w:hAnsi="宋体" w:cs="仿宋_GB2312"/>
                <w:sz w:val="24"/>
                <w:highlight w:val="none"/>
              </w:rPr>
            </w:pPr>
          </w:p>
        </w:tc>
        <w:tc>
          <w:tcPr>
            <w:tcW w:w="1440" w:type="dxa"/>
            <w:tcBorders>
              <w:top w:val="single" w:color="auto" w:sz="6" w:space="0"/>
              <w:left w:val="single" w:color="auto" w:sz="6" w:space="0"/>
              <w:bottom w:val="nil"/>
              <w:right w:val="nil"/>
            </w:tcBorders>
          </w:tcPr>
          <w:p w14:paraId="7CFF767F">
            <w:pPr>
              <w:tabs>
                <w:tab w:val="left" w:pos="7"/>
              </w:tabs>
              <w:suppressAutoHyphens/>
              <w:autoSpaceDE w:val="0"/>
              <w:autoSpaceDN w:val="0"/>
              <w:spacing w:line="360" w:lineRule="auto"/>
              <w:rPr>
                <w:rFonts w:ascii="宋体" w:hAnsi="宋体" w:cs="仿宋_GB2312"/>
                <w:sz w:val="24"/>
                <w:highlight w:val="none"/>
              </w:rPr>
            </w:pPr>
          </w:p>
        </w:tc>
        <w:tc>
          <w:tcPr>
            <w:tcW w:w="1620" w:type="dxa"/>
            <w:tcBorders>
              <w:top w:val="single" w:color="auto" w:sz="6" w:space="0"/>
              <w:left w:val="single" w:color="auto" w:sz="6" w:space="0"/>
              <w:bottom w:val="nil"/>
              <w:right w:val="single" w:color="auto" w:sz="6" w:space="0"/>
            </w:tcBorders>
          </w:tcPr>
          <w:p w14:paraId="26EFA91A">
            <w:pPr>
              <w:suppressAutoHyphens/>
              <w:autoSpaceDE w:val="0"/>
              <w:autoSpaceDN w:val="0"/>
              <w:spacing w:line="360" w:lineRule="auto"/>
              <w:rPr>
                <w:rFonts w:ascii="宋体" w:hAnsi="宋体" w:cs="仿宋_GB2312"/>
                <w:sz w:val="24"/>
                <w:highlight w:val="none"/>
              </w:rPr>
            </w:pPr>
          </w:p>
        </w:tc>
      </w:tr>
      <w:tr w14:paraId="49DEE5C4">
        <w:tblPrEx>
          <w:tblCellMar>
            <w:top w:w="0" w:type="dxa"/>
            <w:left w:w="120" w:type="dxa"/>
            <w:bottom w:w="0" w:type="dxa"/>
            <w:right w:w="120" w:type="dxa"/>
          </w:tblCellMar>
        </w:tblPrEx>
        <w:tc>
          <w:tcPr>
            <w:tcW w:w="1806" w:type="dxa"/>
            <w:tcBorders>
              <w:top w:val="single" w:color="auto" w:sz="6" w:space="0"/>
              <w:left w:val="single" w:color="auto" w:sz="6" w:space="0"/>
              <w:bottom w:val="nil"/>
              <w:right w:val="nil"/>
            </w:tcBorders>
          </w:tcPr>
          <w:p w14:paraId="7FE27B03">
            <w:pPr>
              <w:tabs>
                <w:tab w:val="left" w:pos="589"/>
                <w:tab w:val="left" w:pos="1303"/>
                <w:tab w:val="left" w:pos="2017"/>
                <w:tab w:val="left" w:pos="2731"/>
                <w:tab w:val="left" w:pos="3445"/>
                <w:tab w:val="left" w:pos="4159"/>
                <w:tab w:val="left" w:pos="4873"/>
              </w:tabs>
              <w:suppressAutoHyphens/>
              <w:autoSpaceDE w:val="0"/>
              <w:autoSpaceDN w:val="0"/>
              <w:spacing w:line="360" w:lineRule="auto"/>
              <w:rPr>
                <w:rFonts w:ascii="宋体" w:hAnsi="宋体" w:cs="仿宋_GB2312"/>
                <w:sz w:val="24"/>
                <w:highlight w:val="none"/>
              </w:rPr>
            </w:pPr>
          </w:p>
        </w:tc>
        <w:tc>
          <w:tcPr>
            <w:tcW w:w="1254" w:type="dxa"/>
            <w:tcBorders>
              <w:top w:val="single" w:color="auto" w:sz="6" w:space="0"/>
              <w:left w:val="single" w:color="auto" w:sz="6" w:space="0"/>
              <w:bottom w:val="nil"/>
              <w:right w:val="single" w:color="auto" w:sz="6" w:space="0"/>
            </w:tcBorders>
          </w:tcPr>
          <w:p w14:paraId="699AED21">
            <w:pPr>
              <w:tabs>
                <w:tab w:val="left" w:pos="556"/>
                <w:tab w:val="left" w:pos="1270"/>
                <w:tab w:val="left" w:pos="1984"/>
                <w:tab w:val="left" w:pos="2698"/>
                <w:tab w:val="left" w:pos="3412"/>
                <w:tab w:val="left" w:pos="4126"/>
                <w:tab w:val="left" w:pos="4840"/>
                <w:tab w:val="left" w:pos="5622"/>
                <w:tab w:val="left" w:pos="6054"/>
              </w:tabs>
              <w:suppressAutoHyphens/>
              <w:autoSpaceDE w:val="0"/>
              <w:autoSpaceDN w:val="0"/>
              <w:spacing w:line="360" w:lineRule="auto"/>
              <w:rPr>
                <w:rFonts w:ascii="宋体" w:hAnsi="宋体" w:cs="仿宋_GB2312"/>
                <w:sz w:val="24"/>
                <w:highlight w:val="none"/>
              </w:rPr>
            </w:pPr>
          </w:p>
        </w:tc>
        <w:tc>
          <w:tcPr>
            <w:tcW w:w="930" w:type="dxa"/>
            <w:tcBorders>
              <w:top w:val="single" w:color="auto" w:sz="6" w:space="0"/>
              <w:left w:val="single" w:color="auto" w:sz="6" w:space="0"/>
              <w:bottom w:val="nil"/>
              <w:right w:val="nil"/>
            </w:tcBorders>
          </w:tcPr>
          <w:p w14:paraId="273EB9D9">
            <w:pPr>
              <w:tabs>
                <w:tab w:val="left" w:pos="556"/>
                <w:tab w:val="left" w:pos="1270"/>
                <w:tab w:val="left" w:pos="1984"/>
                <w:tab w:val="left" w:pos="2698"/>
                <w:tab w:val="left" w:pos="3412"/>
                <w:tab w:val="left" w:pos="4126"/>
                <w:tab w:val="left" w:pos="4840"/>
                <w:tab w:val="left" w:pos="5622"/>
                <w:tab w:val="left" w:pos="6054"/>
              </w:tabs>
              <w:suppressAutoHyphens/>
              <w:autoSpaceDE w:val="0"/>
              <w:autoSpaceDN w:val="0"/>
              <w:spacing w:line="360" w:lineRule="auto"/>
              <w:rPr>
                <w:rFonts w:ascii="宋体" w:hAnsi="宋体" w:cs="仿宋_GB2312"/>
                <w:sz w:val="24"/>
                <w:highlight w:val="none"/>
              </w:rPr>
            </w:pPr>
          </w:p>
        </w:tc>
        <w:tc>
          <w:tcPr>
            <w:tcW w:w="953" w:type="dxa"/>
            <w:tcBorders>
              <w:top w:val="single" w:color="auto" w:sz="6" w:space="0"/>
              <w:left w:val="single" w:color="auto" w:sz="6" w:space="0"/>
              <w:bottom w:val="nil"/>
              <w:right w:val="nil"/>
            </w:tcBorders>
          </w:tcPr>
          <w:p w14:paraId="1250C486">
            <w:pPr>
              <w:tabs>
                <w:tab w:val="left" w:pos="573"/>
                <w:tab w:val="left" w:pos="1287"/>
                <w:tab w:val="left" w:pos="2001"/>
                <w:tab w:val="left" w:pos="2715"/>
                <w:tab w:val="left" w:pos="3429"/>
                <w:tab w:val="left" w:pos="4211"/>
                <w:tab w:val="left" w:pos="4643"/>
              </w:tabs>
              <w:suppressAutoHyphens/>
              <w:autoSpaceDE w:val="0"/>
              <w:autoSpaceDN w:val="0"/>
              <w:spacing w:line="360" w:lineRule="auto"/>
              <w:rPr>
                <w:rFonts w:ascii="宋体" w:hAnsi="宋体" w:cs="仿宋_GB2312"/>
                <w:sz w:val="24"/>
                <w:highlight w:val="none"/>
              </w:rPr>
            </w:pPr>
          </w:p>
        </w:tc>
        <w:tc>
          <w:tcPr>
            <w:tcW w:w="997" w:type="dxa"/>
            <w:tcBorders>
              <w:top w:val="single" w:color="auto" w:sz="6" w:space="0"/>
              <w:left w:val="single" w:color="auto" w:sz="6" w:space="0"/>
              <w:bottom w:val="nil"/>
              <w:right w:val="nil"/>
            </w:tcBorders>
          </w:tcPr>
          <w:p w14:paraId="658F0AB4">
            <w:pPr>
              <w:tabs>
                <w:tab w:val="left" w:pos="440"/>
                <w:tab w:val="left" w:pos="1154"/>
                <w:tab w:val="left" w:pos="1936"/>
                <w:tab w:val="left" w:pos="2368"/>
              </w:tabs>
              <w:suppressAutoHyphens/>
              <w:autoSpaceDE w:val="0"/>
              <w:autoSpaceDN w:val="0"/>
              <w:spacing w:line="360" w:lineRule="auto"/>
              <w:rPr>
                <w:rFonts w:ascii="宋体" w:hAnsi="宋体" w:cs="仿宋_GB2312"/>
                <w:sz w:val="24"/>
                <w:highlight w:val="none"/>
              </w:rPr>
            </w:pPr>
          </w:p>
        </w:tc>
        <w:tc>
          <w:tcPr>
            <w:tcW w:w="1440" w:type="dxa"/>
            <w:tcBorders>
              <w:top w:val="single" w:color="auto" w:sz="6" w:space="0"/>
              <w:left w:val="single" w:color="auto" w:sz="6" w:space="0"/>
              <w:bottom w:val="nil"/>
              <w:right w:val="nil"/>
            </w:tcBorders>
          </w:tcPr>
          <w:p w14:paraId="616662B3">
            <w:pPr>
              <w:tabs>
                <w:tab w:val="left" w:pos="7"/>
              </w:tabs>
              <w:suppressAutoHyphens/>
              <w:autoSpaceDE w:val="0"/>
              <w:autoSpaceDN w:val="0"/>
              <w:spacing w:line="360" w:lineRule="auto"/>
              <w:rPr>
                <w:rFonts w:ascii="宋体" w:hAnsi="宋体" w:cs="仿宋_GB2312"/>
                <w:sz w:val="24"/>
                <w:highlight w:val="none"/>
              </w:rPr>
            </w:pPr>
          </w:p>
        </w:tc>
        <w:tc>
          <w:tcPr>
            <w:tcW w:w="1620" w:type="dxa"/>
            <w:tcBorders>
              <w:top w:val="single" w:color="auto" w:sz="6" w:space="0"/>
              <w:left w:val="single" w:color="auto" w:sz="6" w:space="0"/>
              <w:bottom w:val="nil"/>
              <w:right w:val="single" w:color="auto" w:sz="6" w:space="0"/>
            </w:tcBorders>
          </w:tcPr>
          <w:p w14:paraId="03B8B355">
            <w:pPr>
              <w:suppressAutoHyphens/>
              <w:autoSpaceDE w:val="0"/>
              <w:autoSpaceDN w:val="0"/>
              <w:spacing w:line="360" w:lineRule="auto"/>
              <w:rPr>
                <w:rFonts w:ascii="宋体" w:hAnsi="宋体" w:cs="仿宋_GB2312"/>
                <w:sz w:val="24"/>
                <w:highlight w:val="none"/>
              </w:rPr>
            </w:pPr>
          </w:p>
        </w:tc>
      </w:tr>
      <w:tr w14:paraId="6C8A1889">
        <w:tblPrEx>
          <w:tblCellMar>
            <w:top w:w="0" w:type="dxa"/>
            <w:left w:w="120" w:type="dxa"/>
            <w:bottom w:w="0" w:type="dxa"/>
            <w:right w:w="120" w:type="dxa"/>
          </w:tblCellMar>
        </w:tblPrEx>
        <w:tc>
          <w:tcPr>
            <w:tcW w:w="1806" w:type="dxa"/>
            <w:tcBorders>
              <w:top w:val="single" w:color="auto" w:sz="6" w:space="0"/>
              <w:left w:val="single" w:color="auto" w:sz="6" w:space="0"/>
              <w:bottom w:val="single" w:color="auto" w:sz="6" w:space="0"/>
              <w:right w:val="single" w:color="auto" w:sz="6" w:space="0"/>
            </w:tcBorders>
            <w:vAlign w:val="center"/>
          </w:tcPr>
          <w:p w14:paraId="2241DE3A">
            <w:pPr>
              <w:tabs>
                <w:tab w:val="left" w:pos="589"/>
                <w:tab w:val="left" w:pos="1303"/>
                <w:tab w:val="left" w:pos="2017"/>
                <w:tab w:val="left" w:pos="2731"/>
                <w:tab w:val="left" w:pos="3445"/>
                <w:tab w:val="left" w:pos="4159"/>
                <w:tab w:val="left" w:pos="4873"/>
              </w:tabs>
              <w:suppressAutoHyphens/>
              <w:autoSpaceDE w:val="0"/>
              <w:autoSpaceDN w:val="0"/>
              <w:spacing w:line="360" w:lineRule="auto"/>
              <w:jc w:val="center"/>
              <w:rPr>
                <w:rFonts w:ascii="宋体" w:hAnsi="宋体" w:cs="仿宋_GB2312"/>
                <w:sz w:val="24"/>
                <w:highlight w:val="none"/>
              </w:rPr>
            </w:pPr>
            <w:r>
              <w:rPr>
                <w:rFonts w:hint="eastAsia" w:ascii="宋体" w:hAnsi="宋体" w:cs="仿宋_GB2312"/>
                <w:sz w:val="24"/>
                <w:highlight w:val="none"/>
              </w:rPr>
              <w:t>费用总计</w:t>
            </w:r>
          </w:p>
        </w:tc>
        <w:tc>
          <w:tcPr>
            <w:tcW w:w="1254" w:type="dxa"/>
            <w:tcBorders>
              <w:top w:val="single" w:color="auto" w:sz="6" w:space="0"/>
              <w:left w:val="single" w:color="auto" w:sz="6" w:space="0"/>
              <w:bottom w:val="single" w:color="auto" w:sz="6" w:space="0"/>
              <w:right w:val="single" w:color="auto" w:sz="6" w:space="0"/>
            </w:tcBorders>
          </w:tcPr>
          <w:p w14:paraId="3F791D51">
            <w:pPr>
              <w:tabs>
                <w:tab w:val="left" w:pos="556"/>
                <w:tab w:val="left" w:pos="1270"/>
                <w:tab w:val="left" w:pos="1984"/>
                <w:tab w:val="left" w:pos="2698"/>
                <w:tab w:val="left" w:pos="3412"/>
                <w:tab w:val="left" w:pos="4126"/>
                <w:tab w:val="left" w:pos="4840"/>
                <w:tab w:val="left" w:pos="5622"/>
                <w:tab w:val="left" w:pos="6054"/>
              </w:tabs>
              <w:suppressAutoHyphens/>
              <w:autoSpaceDE w:val="0"/>
              <w:autoSpaceDN w:val="0"/>
              <w:spacing w:line="360" w:lineRule="auto"/>
              <w:rPr>
                <w:rFonts w:ascii="宋体" w:hAnsi="宋体" w:cs="仿宋_GB2312"/>
                <w:sz w:val="24"/>
                <w:highlight w:val="none"/>
              </w:rPr>
            </w:pPr>
          </w:p>
        </w:tc>
        <w:tc>
          <w:tcPr>
            <w:tcW w:w="930" w:type="dxa"/>
            <w:tcBorders>
              <w:top w:val="single" w:color="auto" w:sz="6" w:space="0"/>
              <w:left w:val="single" w:color="auto" w:sz="6" w:space="0"/>
              <w:bottom w:val="single" w:color="auto" w:sz="6" w:space="0"/>
              <w:right w:val="single" w:color="auto" w:sz="6" w:space="0"/>
            </w:tcBorders>
          </w:tcPr>
          <w:p w14:paraId="51634BFC">
            <w:pPr>
              <w:tabs>
                <w:tab w:val="left" w:pos="556"/>
                <w:tab w:val="left" w:pos="1270"/>
                <w:tab w:val="left" w:pos="1984"/>
                <w:tab w:val="left" w:pos="2698"/>
                <w:tab w:val="left" w:pos="3412"/>
                <w:tab w:val="left" w:pos="4126"/>
                <w:tab w:val="left" w:pos="4840"/>
                <w:tab w:val="left" w:pos="5622"/>
                <w:tab w:val="left" w:pos="6054"/>
              </w:tabs>
              <w:suppressAutoHyphens/>
              <w:autoSpaceDE w:val="0"/>
              <w:autoSpaceDN w:val="0"/>
              <w:spacing w:line="360" w:lineRule="auto"/>
              <w:rPr>
                <w:rFonts w:ascii="宋体" w:hAnsi="宋体" w:cs="仿宋_GB2312"/>
                <w:sz w:val="24"/>
                <w:highlight w:val="none"/>
              </w:rPr>
            </w:pPr>
          </w:p>
        </w:tc>
        <w:tc>
          <w:tcPr>
            <w:tcW w:w="953" w:type="dxa"/>
            <w:tcBorders>
              <w:top w:val="single" w:color="auto" w:sz="6" w:space="0"/>
              <w:left w:val="single" w:color="auto" w:sz="6" w:space="0"/>
              <w:bottom w:val="single" w:color="auto" w:sz="6" w:space="0"/>
              <w:right w:val="single" w:color="auto" w:sz="6" w:space="0"/>
            </w:tcBorders>
          </w:tcPr>
          <w:p w14:paraId="317157C6">
            <w:pPr>
              <w:tabs>
                <w:tab w:val="left" w:pos="573"/>
                <w:tab w:val="left" w:pos="1287"/>
                <w:tab w:val="left" w:pos="2001"/>
                <w:tab w:val="left" w:pos="2715"/>
                <w:tab w:val="left" w:pos="3429"/>
                <w:tab w:val="left" w:pos="4211"/>
                <w:tab w:val="left" w:pos="4643"/>
              </w:tabs>
              <w:suppressAutoHyphens/>
              <w:autoSpaceDE w:val="0"/>
              <w:autoSpaceDN w:val="0"/>
              <w:spacing w:line="360" w:lineRule="auto"/>
              <w:rPr>
                <w:rFonts w:ascii="宋体" w:hAnsi="宋体" w:cs="仿宋_GB2312"/>
                <w:sz w:val="24"/>
                <w:highlight w:val="none"/>
              </w:rPr>
            </w:pPr>
          </w:p>
        </w:tc>
        <w:tc>
          <w:tcPr>
            <w:tcW w:w="997" w:type="dxa"/>
            <w:tcBorders>
              <w:top w:val="single" w:color="auto" w:sz="6" w:space="0"/>
              <w:left w:val="single" w:color="auto" w:sz="6" w:space="0"/>
              <w:bottom w:val="single" w:color="auto" w:sz="6" w:space="0"/>
              <w:right w:val="single" w:color="auto" w:sz="6" w:space="0"/>
            </w:tcBorders>
          </w:tcPr>
          <w:p w14:paraId="20D2EE04">
            <w:pPr>
              <w:tabs>
                <w:tab w:val="left" w:pos="440"/>
                <w:tab w:val="left" w:pos="1154"/>
                <w:tab w:val="left" w:pos="1936"/>
                <w:tab w:val="left" w:pos="2368"/>
              </w:tabs>
              <w:suppressAutoHyphens/>
              <w:autoSpaceDE w:val="0"/>
              <w:autoSpaceDN w:val="0"/>
              <w:spacing w:line="360" w:lineRule="auto"/>
              <w:rPr>
                <w:rFonts w:ascii="宋体" w:hAnsi="宋体" w:cs="仿宋_GB2312"/>
                <w:sz w:val="24"/>
                <w:highlight w:val="none"/>
              </w:rPr>
            </w:pPr>
          </w:p>
        </w:tc>
        <w:tc>
          <w:tcPr>
            <w:tcW w:w="1440" w:type="dxa"/>
            <w:tcBorders>
              <w:top w:val="single" w:color="auto" w:sz="6" w:space="0"/>
              <w:left w:val="single" w:color="auto" w:sz="6" w:space="0"/>
              <w:bottom w:val="single" w:color="auto" w:sz="6" w:space="0"/>
              <w:right w:val="single" w:color="auto" w:sz="6" w:space="0"/>
            </w:tcBorders>
          </w:tcPr>
          <w:p w14:paraId="4B981BA7">
            <w:pPr>
              <w:tabs>
                <w:tab w:val="left" w:pos="7"/>
              </w:tabs>
              <w:suppressAutoHyphens/>
              <w:autoSpaceDE w:val="0"/>
              <w:autoSpaceDN w:val="0"/>
              <w:spacing w:line="360" w:lineRule="auto"/>
              <w:rPr>
                <w:rFonts w:ascii="宋体" w:hAnsi="宋体" w:cs="仿宋_GB2312"/>
                <w:sz w:val="24"/>
                <w:highlight w:val="none"/>
              </w:rPr>
            </w:pPr>
          </w:p>
        </w:tc>
        <w:tc>
          <w:tcPr>
            <w:tcW w:w="1620" w:type="dxa"/>
            <w:tcBorders>
              <w:top w:val="single" w:color="auto" w:sz="6" w:space="0"/>
              <w:left w:val="single" w:color="auto" w:sz="6" w:space="0"/>
              <w:bottom w:val="single" w:color="auto" w:sz="6" w:space="0"/>
              <w:right w:val="single" w:color="auto" w:sz="6" w:space="0"/>
            </w:tcBorders>
          </w:tcPr>
          <w:p w14:paraId="19B091AD">
            <w:pPr>
              <w:suppressAutoHyphens/>
              <w:autoSpaceDE w:val="0"/>
              <w:autoSpaceDN w:val="0"/>
              <w:spacing w:line="360" w:lineRule="auto"/>
              <w:rPr>
                <w:rFonts w:ascii="宋体" w:hAnsi="宋体" w:cs="仿宋_GB2312"/>
                <w:sz w:val="24"/>
                <w:highlight w:val="none"/>
              </w:rPr>
            </w:pPr>
          </w:p>
        </w:tc>
      </w:tr>
    </w:tbl>
    <w:p w14:paraId="6A89914A">
      <w:pPr>
        <w:tabs>
          <w:tab w:val="left" w:pos="709"/>
          <w:tab w:val="left" w:pos="1005"/>
          <w:tab w:val="left" w:pos="2137"/>
          <w:tab w:val="left" w:pos="2851"/>
          <w:tab w:val="left" w:pos="3565"/>
          <w:tab w:val="left" w:pos="4279"/>
          <w:tab w:val="left" w:pos="4993"/>
          <w:tab w:val="left" w:pos="5707"/>
          <w:tab w:val="left" w:pos="6421"/>
          <w:tab w:val="left" w:pos="7135"/>
          <w:tab w:val="left" w:pos="7849"/>
          <w:tab w:val="left" w:pos="8563"/>
          <w:tab w:val="left" w:pos="9345"/>
          <w:tab w:val="left" w:pos="9777"/>
        </w:tabs>
        <w:suppressAutoHyphens/>
        <w:autoSpaceDE w:val="0"/>
        <w:autoSpaceDN w:val="0"/>
        <w:spacing w:line="360" w:lineRule="auto"/>
        <w:rPr>
          <w:rFonts w:ascii="宋体" w:hAnsi="宋体" w:cs="仿宋_GB2312"/>
          <w:sz w:val="24"/>
          <w:highlight w:val="none"/>
        </w:rPr>
      </w:pPr>
      <w:r>
        <w:rPr>
          <w:rFonts w:hint="eastAsia" w:ascii="宋体" w:hAnsi="宋体" w:cs="仿宋_GB2312"/>
          <w:sz w:val="24"/>
          <w:highlight w:val="none"/>
        </w:rPr>
        <w:t>注解:A</w:t>
      </w:r>
      <w:r>
        <w:rPr>
          <w:rFonts w:hint="eastAsia" w:ascii="宋体" w:hAnsi="宋体" w:cs="仿宋_GB2312"/>
          <w:sz w:val="24"/>
          <w:highlight w:val="none"/>
        </w:rPr>
        <w:tab/>
      </w:r>
      <w:r>
        <w:rPr>
          <w:rFonts w:hint="eastAsia" w:ascii="宋体" w:hAnsi="宋体" w:cs="仿宋_GB2312"/>
          <w:sz w:val="24"/>
          <w:highlight w:val="none"/>
        </w:rPr>
        <w:t>课程清单按时间顺序排列，并提供以下详细资料：</w:t>
      </w:r>
    </w:p>
    <w:p w14:paraId="4DA1065E">
      <w:pPr>
        <w:numPr>
          <w:ilvl w:val="0"/>
          <w:numId w:val="8"/>
        </w:numPr>
        <w:tabs>
          <w:tab w:val="left" w:pos="1069"/>
          <w:tab w:val="left" w:pos="1423"/>
          <w:tab w:val="left" w:pos="2137"/>
          <w:tab w:val="left" w:pos="2851"/>
          <w:tab w:val="left" w:pos="3565"/>
          <w:tab w:val="left" w:pos="4279"/>
          <w:tab w:val="left" w:pos="4993"/>
          <w:tab w:val="left" w:pos="5707"/>
          <w:tab w:val="left" w:pos="6421"/>
          <w:tab w:val="left" w:pos="7135"/>
          <w:tab w:val="left" w:pos="7849"/>
          <w:tab w:val="left" w:pos="8563"/>
          <w:tab w:val="left" w:pos="9345"/>
          <w:tab w:val="left" w:pos="9777"/>
        </w:tabs>
        <w:suppressAutoHyphens/>
        <w:autoSpaceDE w:val="0"/>
        <w:autoSpaceDN w:val="0"/>
        <w:spacing w:line="360" w:lineRule="auto"/>
        <w:ind w:left="480" w:hanging="480"/>
        <w:rPr>
          <w:rFonts w:ascii="宋体" w:hAnsi="宋体" w:cs="仿宋_GB2312"/>
          <w:sz w:val="24"/>
          <w:highlight w:val="none"/>
        </w:rPr>
      </w:pPr>
      <w:r>
        <w:rPr>
          <w:rFonts w:hint="eastAsia" w:ascii="宋体" w:hAnsi="宋体" w:cs="仿宋_GB2312"/>
          <w:sz w:val="24"/>
          <w:highlight w:val="none"/>
        </w:rPr>
        <w:t>课程概要</w:t>
      </w:r>
    </w:p>
    <w:p w14:paraId="52DDFFF1">
      <w:pPr>
        <w:numPr>
          <w:ilvl w:val="0"/>
          <w:numId w:val="8"/>
        </w:numPr>
        <w:tabs>
          <w:tab w:val="left" w:pos="1069"/>
          <w:tab w:val="left" w:pos="1423"/>
          <w:tab w:val="left" w:pos="2137"/>
          <w:tab w:val="left" w:pos="2851"/>
          <w:tab w:val="left" w:pos="3565"/>
          <w:tab w:val="left" w:pos="4279"/>
          <w:tab w:val="left" w:pos="4993"/>
          <w:tab w:val="left" w:pos="5707"/>
          <w:tab w:val="left" w:pos="6421"/>
          <w:tab w:val="left" w:pos="7135"/>
          <w:tab w:val="left" w:pos="7849"/>
          <w:tab w:val="left" w:pos="8563"/>
          <w:tab w:val="left" w:pos="9345"/>
          <w:tab w:val="left" w:pos="9777"/>
        </w:tabs>
        <w:suppressAutoHyphens/>
        <w:autoSpaceDE w:val="0"/>
        <w:autoSpaceDN w:val="0"/>
        <w:spacing w:line="360" w:lineRule="auto"/>
        <w:ind w:left="480" w:hanging="480"/>
        <w:rPr>
          <w:rFonts w:ascii="宋体" w:hAnsi="宋体" w:cs="仿宋_GB2312"/>
          <w:sz w:val="24"/>
          <w:highlight w:val="none"/>
        </w:rPr>
      </w:pPr>
      <w:r>
        <w:rPr>
          <w:rFonts w:hint="eastAsia" w:ascii="宋体" w:hAnsi="宋体" w:cs="仿宋_GB2312"/>
          <w:sz w:val="24"/>
          <w:highlight w:val="none"/>
        </w:rPr>
        <w:t>课程目的</w:t>
      </w:r>
    </w:p>
    <w:p w14:paraId="47915BD3">
      <w:pPr>
        <w:numPr>
          <w:ilvl w:val="0"/>
          <w:numId w:val="8"/>
        </w:numPr>
        <w:tabs>
          <w:tab w:val="left" w:pos="1069"/>
          <w:tab w:val="left" w:pos="1423"/>
          <w:tab w:val="left" w:pos="2137"/>
          <w:tab w:val="left" w:pos="2851"/>
          <w:tab w:val="left" w:pos="3565"/>
          <w:tab w:val="left" w:pos="4279"/>
          <w:tab w:val="left" w:pos="4993"/>
          <w:tab w:val="left" w:pos="5707"/>
          <w:tab w:val="left" w:pos="6421"/>
          <w:tab w:val="left" w:pos="7135"/>
          <w:tab w:val="left" w:pos="7849"/>
          <w:tab w:val="left" w:pos="8563"/>
          <w:tab w:val="left" w:pos="9345"/>
          <w:tab w:val="left" w:pos="9777"/>
        </w:tabs>
        <w:suppressAutoHyphens/>
        <w:autoSpaceDE w:val="0"/>
        <w:autoSpaceDN w:val="0"/>
        <w:spacing w:line="360" w:lineRule="auto"/>
        <w:ind w:left="480" w:hanging="480"/>
        <w:rPr>
          <w:rFonts w:ascii="宋体" w:hAnsi="宋体" w:cs="仿宋_GB2312"/>
          <w:sz w:val="24"/>
          <w:highlight w:val="none"/>
        </w:rPr>
      </w:pPr>
      <w:r>
        <w:rPr>
          <w:rFonts w:hint="eastAsia" w:ascii="宋体" w:hAnsi="宋体" w:cs="仿宋_GB2312"/>
          <w:sz w:val="24"/>
          <w:highlight w:val="none"/>
        </w:rPr>
        <w:t>教学方式</w:t>
      </w:r>
    </w:p>
    <w:p w14:paraId="5244D21F">
      <w:pPr>
        <w:numPr>
          <w:ilvl w:val="0"/>
          <w:numId w:val="8"/>
        </w:numPr>
        <w:tabs>
          <w:tab w:val="left" w:pos="1069"/>
          <w:tab w:val="left" w:pos="1423"/>
          <w:tab w:val="left" w:pos="2137"/>
          <w:tab w:val="left" w:pos="2851"/>
          <w:tab w:val="left" w:pos="3565"/>
          <w:tab w:val="left" w:pos="4279"/>
          <w:tab w:val="left" w:pos="4993"/>
          <w:tab w:val="left" w:pos="5707"/>
          <w:tab w:val="left" w:pos="6421"/>
          <w:tab w:val="left" w:pos="7135"/>
          <w:tab w:val="left" w:pos="7849"/>
          <w:tab w:val="left" w:pos="8563"/>
          <w:tab w:val="left" w:pos="9345"/>
          <w:tab w:val="left" w:pos="9777"/>
        </w:tabs>
        <w:suppressAutoHyphens/>
        <w:autoSpaceDE w:val="0"/>
        <w:autoSpaceDN w:val="0"/>
        <w:spacing w:line="360" w:lineRule="auto"/>
        <w:ind w:left="480" w:hanging="480"/>
        <w:rPr>
          <w:rFonts w:ascii="宋体" w:hAnsi="宋体" w:cs="仿宋_GB2312"/>
          <w:sz w:val="24"/>
          <w:highlight w:val="none"/>
        </w:rPr>
      </w:pPr>
      <w:r>
        <w:rPr>
          <w:rFonts w:hint="eastAsia" w:ascii="宋体" w:hAnsi="宋体" w:cs="仿宋_GB2312"/>
          <w:sz w:val="24"/>
          <w:highlight w:val="none"/>
        </w:rPr>
        <w:t>先决条件</w:t>
      </w:r>
    </w:p>
    <w:p w14:paraId="106C9663">
      <w:pPr>
        <w:numPr>
          <w:ilvl w:val="0"/>
          <w:numId w:val="8"/>
        </w:numPr>
        <w:tabs>
          <w:tab w:val="left" w:pos="1069"/>
          <w:tab w:val="left" w:pos="1423"/>
          <w:tab w:val="left" w:pos="2137"/>
          <w:tab w:val="left" w:pos="2851"/>
          <w:tab w:val="left" w:pos="3565"/>
          <w:tab w:val="left" w:pos="4279"/>
          <w:tab w:val="left" w:pos="4993"/>
          <w:tab w:val="left" w:pos="5707"/>
          <w:tab w:val="left" w:pos="6421"/>
          <w:tab w:val="left" w:pos="7135"/>
          <w:tab w:val="left" w:pos="7849"/>
          <w:tab w:val="left" w:pos="8563"/>
          <w:tab w:val="left" w:pos="9345"/>
          <w:tab w:val="left" w:pos="9777"/>
        </w:tabs>
        <w:suppressAutoHyphens/>
        <w:autoSpaceDE w:val="0"/>
        <w:autoSpaceDN w:val="0"/>
        <w:spacing w:line="360" w:lineRule="auto"/>
        <w:ind w:left="480" w:hanging="480"/>
        <w:rPr>
          <w:rFonts w:ascii="宋体" w:hAnsi="宋体" w:cs="仿宋_GB2312"/>
          <w:sz w:val="24"/>
          <w:highlight w:val="none"/>
        </w:rPr>
      </w:pPr>
      <w:r>
        <w:rPr>
          <w:rFonts w:hint="eastAsia" w:ascii="宋体" w:hAnsi="宋体" w:cs="仿宋_GB2312"/>
          <w:sz w:val="24"/>
          <w:highlight w:val="none"/>
        </w:rPr>
        <w:t>教材目录</w:t>
      </w:r>
    </w:p>
    <w:p w14:paraId="7683AEE0">
      <w:pPr>
        <w:autoSpaceDE w:val="0"/>
        <w:autoSpaceDN w:val="0"/>
        <w:spacing w:line="360" w:lineRule="auto"/>
        <w:rPr>
          <w:rFonts w:ascii="宋体" w:hAnsi="宋体" w:cs="仿宋_GB2312"/>
          <w:sz w:val="24"/>
          <w:highlight w:val="none"/>
        </w:rPr>
      </w:pPr>
      <w:r>
        <w:rPr>
          <w:rFonts w:hint="eastAsia" w:ascii="宋体" w:hAnsi="宋体" w:cs="仿宋_GB2312"/>
          <w:sz w:val="24"/>
          <w:highlight w:val="none"/>
        </w:rPr>
        <w:t>B  按照附表A提供授课教师的简历</w:t>
      </w:r>
    </w:p>
    <w:p w14:paraId="6D074793">
      <w:pPr>
        <w:autoSpaceDE w:val="0"/>
        <w:autoSpaceDN w:val="0"/>
        <w:spacing w:line="360" w:lineRule="auto"/>
        <w:rPr>
          <w:rFonts w:ascii="宋体" w:hAnsi="宋体" w:cs="仿宋_GB2312"/>
          <w:b/>
          <w:sz w:val="24"/>
          <w:highlight w:val="none"/>
        </w:rPr>
      </w:pPr>
      <w:r>
        <w:rPr>
          <w:rFonts w:hint="eastAsia" w:ascii="宋体" w:hAnsi="宋体" w:cs="仿宋_GB2312"/>
          <w:b/>
          <w:sz w:val="24"/>
          <w:highlight w:val="none"/>
        </w:rPr>
        <w:t>注：须随表提交相应的证书复印件并注明所在响应文件页码。</w:t>
      </w:r>
    </w:p>
    <w:p w14:paraId="4E6B0CF5">
      <w:pPr>
        <w:autoSpaceDE w:val="0"/>
        <w:autoSpaceDN w:val="0"/>
        <w:spacing w:line="360" w:lineRule="auto"/>
        <w:rPr>
          <w:rFonts w:ascii="宋体" w:hAnsi="宋体" w:cs="仿宋_GB2312"/>
          <w:b/>
          <w:sz w:val="24"/>
          <w:highlight w:val="none"/>
        </w:rPr>
      </w:pPr>
    </w:p>
    <w:p w14:paraId="637250A9">
      <w:pPr>
        <w:autoSpaceDE w:val="0"/>
        <w:autoSpaceDN w:val="0"/>
        <w:spacing w:line="360" w:lineRule="auto"/>
        <w:ind w:firstLine="4560" w:firstLineChars="1900"/>
        <w:rPr>
          <w:rFonts w:ascii="宋体" w:hAnsi="宋体" w:cs="仿宋_GB2312"/>
          <w:kern w:val="0"/>
          <w:sz w:val="24"/>
          <w:highlight w:val="none"/>
        </w:rPr>
      </w:pPr>
      <w:r>
        <w:rPr>
          <w:rFonts w:hint="eastAsia" w:ascii="宋体" w:hAnsi="宋体" w:cs="仿宋_GB2312"/>
          <w:kern w:val="0"/>
          <w:sz w:val="24"/>
          <w:highlight w:val="none"/>
        </w:rPr>
        <w:t>供应商名称（</w:t>
      </w:r>
      <w:r>
        <w:rPr>
          <w:rFonts w:hint="eastAsia" w:ascii="宋体" w:hAnsi="宋体" w:cs="仿宋_GB2312"/>
          <w:kern w:val="0"/>
          <w:sz w:val="24"/>
          <w:highlight w:val="none"/>
          <w:lang w:val="zh-CN"/>
        </w:rPr>
        <w:t>电子签名</w:t>
      </w:r>
      <w:r>
        <w:rPr>
          <w:rFonts w:hint="eastAsia" w:ascii="宋体" w:hAnsi="宋体" w:cs="仿宋_GB2312"/>
          <w:kern w:val="0"/>
          <w:sz w:val="24"/>
          <w:highlight w:val="none"/>
        </w:rPr>
        <w:t xml:space="preserve">）：                       </w:t>
      </w:r>
    </w:p>
    <w:p w14:paraId="176D6179">
      <w:pPr>
        <w:spacing w:line="360" w:lineRule="auto"/>
        <w:rPr>
          <w:rFonts w:ascii="宋体" w:hAnsi="宋体" w:cs="仿宋_GB2312"/>
          <w:b/>
          <w:bCs/>
          <w:sz w:val="24"/>
          <w:highlight w:val="none"/>
        </w:rPr>
      </w:pPr>
      <w:r>
        <w:rPr>
          <w:rFonts w:hint="eastAsia" w:ascii="宋体" w:hAnsi="宋体" w:cs="仿宋_GB2312"/>
          <w:kern w:val="0"/>
          <w:sz w:val="24"/>
          <w:highlight w:val="none"/>
        </w:rPr>
        <w:t xml:space="preserve">                                      日期：  年  月   日</w:t>
      </w:r>
    </w:p>
    <w:p w14:paraId="1EA45514">
      <w:pPr>
        <w:spacing w:line="360" w:lineRule="auto"/>
        <w:jc w:val="center"/>
        <w:rPr>
          <w:rFonts w:ascii="宋体" w:hAnsi="宋体" w:cs="仿宋_GB2312"/>
          <w:b/>
          <w:bCs/>
          <w:sz w:val="32"/>
          <w:szCs w:val="32"/>
          <w:highlight w:val="none"/>
        </w:rPr>
      </w:pPr>
    </w:p>
    <w:p w14:paraId="4FF87FC9">
      <w:pPr>
        <w:spacing w:line="360" w:lineRule="auto"/>
        <w:jc w:val="center"/>
        <w:rPr>
          <w:rFonts w:ascii="宋体" w:hAnsi="宋体" w:cs="仿宋_GB2312"/>
          <w:kern w:val="0"/>
          <w:sz w:val="24"/>
          <w:highlight w:val="none"/>
        </w:rPr>
      </w:pPr>
    </w:p>
    <w:p w14:paraId="3A1787B6">
      <w:pPr>
        <w:spacing w:line="360" w:lineRule="auto"/>
        <w:jc w:val="center"/>
        <w:rPr>
          <w:rFonts w:ascii="宋体" w:hAnsi="宋体" w:cs="仿宋_GB2312"/>
          <w:b/>
          <w:sz w:val="32"/>
          <w:szCs w:val="32"/>
          <w:highlight w:val="none"/>
        </w:rPr>
      </w:pPr>
      <w:r>
        <w:rPr>
          <w:rFonts w:hint="eastAsia" w:ascii="宋体" w:hAnsi="宋体" w:cs="仿宋_GB2312"/>
          <w:b/>
          <w:sz w:val="32"/>
          <w:szCs w:val="32"/>
          <w:highlight w:val="none"/>
        </w:rPr>
        <w:t>十五、随机特殊工具和备品备件清单</w:t>
      </w:r>
    </w:p>
    <w:tbl>
      <w:tblPr>
        <w:tblStyle w:val="17"/>
        <w:tblW w:w="900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88"/>
        <w:gridCol w:w="1900"/>
        <w:gridCol w:w="1800"/>
        <w:gridCol w:w="2880"/>
        <w:gridCol w:w="1332"/>
      </w:tblGrid>
      <w:tr w14:paraId="72BEF8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8" w:type="dxa"/>
            <w:vAlign w:val="center"/>
          </w:tcPr>
          <w:p w14:paraId="4BA80DD3">
            <w:pPr>
              <w:spacing w:line="360" w:lineRule="auto"/>
              <w:jc w:val="center"/>
              <w:rPr>
                <w:rFonts w:ascii="宋体" w:hAnsi="宋体" w:cs="仿宋_GB2312"/>
                <w:sz w:val="24"/>
                <w:highlight w:val="none"/>
              </w:rPr>
            </w:pPr>
            <w:r>
              <w:rPr>
                <w:rFonts w:hint="eastAsia" w:ascii="宋体" w:hAnsi="宋体" w:cs="仿宋_GB2312"/>
                <w:sz w:val="24"/>
                <w:highlight w:val="none"/>
              </w:rPr>
              <w:t>名称</w:t>
            </w:r>
          </w:p>
        </w:tc>
        <w:tc>
          <w:tcPr>
            <w:tcW w:w="1900" w:type="dxa"/>
            <w:vAlign w:val="center"/>
          </w:tcPr>
          <w:p w14:paraId="461664FA">
            <w:pPr>
              <w:spacing w:line="360" w:lineRule="auto"/>
              <w:jc w:val="center"/>
              <w:rPr>
                <w:rFonts w:ascii="宋体" w:hAnsi="宋体" w:cs="仿宋_GB2312"/>
                <w:sz w:val="24"/>
                <w:highlight w:val="none"/>
              </w:rPr>
            </w:pPr>
            <w:r>
              <w:rPr>
                <w:rFonts w:hint="eastAsia" w:ascii="宋体" w:hAnsi="宋体" w:cs="仿宋_GB2312"/>
                <w:sz w:val="24"/>
                <w:highlight w:val="none"/>
              </w:rPr>
              <w:t>品牌</w:t>
            </w:r>
          </w:p>
        </w:tc>
        <w:tc>
          <w:tcPr>
            <w:tcW w:w="1800" w:type="dxa"/>
            <w:vAlign w:val="center"/>
          </w:tcPr>
          <w:p w14:paraId="3A2F65DC">
            <w:pPr>
              <w:spacing w:line="360" w:lineRule="auto"/>
              <w:jc w:val="center"/>
              <w:rPr>
                <w:rFonts w:ascii="宋体" w:hAnsi="宋体" w:cs="仿宋_GB2312"/>
                <w:sz w:val="24"/>
                <w:highlight w:val="none"/>
              </w:rPr>
            </w:pPr>
            <w:r>
              <w:rPr>
                <w:rFonts w:hint="eastAsia" w:ascii="宋体" w:hAnsi="宋体" w:cs="仿宋_GB2312"/>
                <w:sz w:val="24"/>
                <w:highlight w:val="none"/>
              </w:rPr>
              <w:t>制造厂/原产地</w:t>
            </w:r>
          </w:p>
        </w:tc>
        <w:tc>
          <w:tcPr>
            <w:tcW w:w="2880" w:type="dxa"/>
            <w:vAlign w:val="center"/>
          </w:tcPr>
          <w:p w14:paraId="1B534A44">
            <w:pPr>
              <w:spacing w:line="360" w:lineRule="auto"/>
              <w:jc w:val="center"/>
              <w:rPr>
                <w:rFonts w:ascii="宋体" w:hAnsi="宋体" w:cs="仿宋_GB2312"/>
                <w:sz w:val="24"/>
                <w:highlight w:val="none"/>
              </w:rPr>
            </w:pPr>
            <w:r>
              <w:rPr>
                <w:rFonts w:hint="eastAsia" w:ascii="宋体" w:hAnsi="宋体" w:cs="仿宋_GB2312"/>
                <w:sz w:val="24"/>
                <w:highlight w:val="none"/>
              </w:rPr>
              <w:t>规格型号</w:t>
            </w:r>
          </w:p>
        </w:tc>
        <w:tc>
          <w:tcPr>
            <w:tcW w:w="1332" w:type="dxa"/>
            <w:vAlign w:val="center"/>
          </w:tcPr>
          <w:p w14:paraId="1B9F94F4">
            <w:pPr>
              <w:spacing w:line="360" w:lineRule="auto"/>
              <w:jc w:val="center"/>
              <w:rPr>
                <w:rFonts w:ascii="宋体" w:hAnsi="宋体" w:cs="仿宋_GB2312"/>
                <w:sz w:val="24"/>
                <w:highlight w:val="none"/>
              </w:rPr>
            </w:pPr>
            <w:r>
              <w:rPr>
                <w:rFonts w:hint="eastAsia" w:ascii="宋体" w:hAnsi="宋体" w:cs="仿宋_GB2312"/>
                <w:sz w:val="24"/>
                <w:highlight w:val="none"/>
              </w:rPr>
              <w:t>数 量</w:t>
            </w:r>
          </w:p>
        </w:tc>
      </w:tr>
      <w:tr w14:paraId="13282E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8" w:type="dxa"/>
          </w:tcPr>
          <w:p w14:paraId="2BA64E3B">
            <w:pPr>
              <w:pStyle w:val="9"/>
              <w:spacing w:line="360" w:lineRule="auto"/>
              <w:jc w:val="center"/>
              <w:rPr>
                <w:rFonts w:hAnsi="宋体" w:cs="仿宋_GB2312"/>
                <w:sz w:val="24"/>
                <w:highlight w:val="none"/>
              </w:rPr>
            </w:pPr>
          </w:p>
        </w:tc>
        <w:tc>
          <w:tcPr>
            <w:tcW w:w="1900" w:type="dxa"/>
          </w:tcPr>
          <w:p w14:paraId="5B5BD3D9">
            <w:pPr>
              <w:pStyle w:val="9"/>
              <w:spacing w:line="360" w:lineRule="auto"/>
              <w:jc w:val="center"/>
              <w:rPr>
                <w:rFonts w:hAnsi="宋体" w:cs="仿宋_GB2312"/>
                <w:sz w:val="24"/>
                <w:highlight w:val="none"/>
              </w:rPr>
            </w:pPr>
          </w:p>
        </w:tc>
        <w:tc>
          <w:tcPr>
            <w:tcW w:w="1800" w:type="dxa"/>
          </w:tcPr>
          <w:p w14:paraId="53405764">
            <w:pPr>
              <w:pStyle w:val="9"/>
              <w:spacing w:line="360" w:lineRule="auto"/>
              <w:jc w:val="center"/>
              <w:rPr>
                <w:rFonts w:hAnsi="宋体" w:cs="仿宋_GB2312"/>
                <w:sz w:val="24"/>
                <w:highlight w:val="none"/>
              </w:rPr>
            </w:pPr>
          </w:p>
        </w:tc>
        <w:tc>
          <w:tcPr>
            <w:tcW w:w="2880" w:type="dxa"/>
          </w:tcPr>
          <w:p w14:paraId="6A0BA09B">
            <w:pPr>
              <w:pStyle w:val="9"/>
              <w:spacing w:line="360" w:lineRule="auto"/>
              <w:jc w:val="center"/>
              <w:rPr>
                <w:rFonts w:hAnsi="宋体" w:cs="仿宋_GB2312"/>
                <w:sz w:val="24"/>
                <w:highlight w:val="none"/>
              </w:rPr>
            </w:pPr>
          </w:p>
        </w:tc>
        <w:tc>
          <w:tcPr>
            <w:tcW w:w="1332" w:type="dxa"/>
          </w:tcPr>
          <w:p w14:paraId="065ACF0F">
            <w:pPr>
              <w:pStyle w:val="9"/>
              <w:spacing w:line="360" w:lineRule="auto"/>
              <w:jc w:val="center"/>
              <w:rPr>
                <w:rFonts w:hAnsi="宋体" w:cs="仿宋_GB2312"/>
                <w:sz w:val="24"/>
                <w:highlight w:val="none"/>
              </w:rPr>
            </w:pPr>
          </w:p>
        </w:tc>
      </w:tr>
      <w:tr w14:paraId="374F79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8" w:type="dxa"/>
          </w:tcPr>
          <w:p w14:paraId="291132E2">
            <w:pPr>
              <w:pStyle w:val="9"/>
              <w:spacing w:line="360" w:lineRule="auto"/>
              <w:jc w:val="center"/>
              <w:rPr>
                <w:rFonts w:hAnsi="宋体" w:cs="仿宋_GB2312"/>
                <w:sz w:val="24"/>
                <w:highlight w:val="none"/>
              </w:rPr>
            </w:pPr>
          </w:p>
        </w:tc>
        <w:tc>
          <w:tcPr>
            <w:tcW w:w="1900" w:type="dxa"/>
          </w:tcPr>
          <w:p w14:paraId="01C8E7F2">
            <w:pPr>
              <w:pStyle w:val="9"/>
              <w:spacing w:line="360" w:lineRule="auto"/>
              <w:jc w:val="center"/>
              <w:rPr>
                <w:rFonts w:hAnsi="宋体" w:cs="仿宋_GB2312"/>
                <w:sz w:val="24"/>
                <w:highlight w:val="none"/>
              </w:rPr>
            </w:pPr>
          </w:p>
        </w:tc>
        <w:tc>
          <w:tcPr>
            <w:tcW w:w="1800" w:type="dxa"/>
          </w:tcPr>
          <w:p w14:paraId="61821292">
            <w:pPr>
              <w:pStyle w:val="9"/>
              <w:spacing w:line="360" w:lineRule="auto"/>
              <w:jc w:val="center"/>
              <w:rPr>
                <w:rFonts w:hAnsi="宋体" w:cs="仿宋_GB2312"/>
                <w:sz w:val="24"/>
                <w:highlight w:val="none"/>
              </w:rPr>
            </w:pPr>
          </w:p>
        </w:tc>
        <w:tc>
          <w:tcPr>
            <w:tcW w:w="2880" w:type="dxa"/>
          </w:tcPr>
          <w:p w14:paraId="646979D6">
            <w:pPr>
              <w:pStyle w:val="9"/>
              <w:spacing w:line="360" w:lineRule="auto"/>
              <w:jc w:val="center"/>
              <w:rPr>
                <w:rFonts w:hAnsi="宋体" w:cs="仿宋_GB2312"/>
                <w:sz w:val="24"/>
                <w:highlight w:val="none"/>
              </w:rPr>
            </w:pPr>
          </w:p>
        </w:tc>
        <w:tc>
          <w:tcPr>
            <w:tcW w:w="1332" w:type="dxa"/>
          </w:tcPr>
          <w:p w14:paraId="311EB3A0">
            <w:pPr>
              <w:pStyle w:val="9"/>
              <w:spacing w:line="360" w:lineRule="auto"/>
              <w:jc w:val="center"/>
              <w:rPr>
                <w:rFonts w:hAnsi="宋体" w:cs="仿宋_GB2312"/>
                <w:sz w:val="24"/>
                <w:highlight w:val="none"/>
              </w:rPr>
            </w:pPr>
          </w:p>
        </w:tc>
      </w:tr>
      <w:tr w14:paraId="71830F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8" w:type="dxa"/>
          </w:tcPr>
          <w:p w14:paraId="3370885F">
            <w:pPr>
              <w:pStyle w:val="9"/>
              <w:spacing w:line="360" w:lineRule="auto"/>
              <w:jc w:val="center"/>
              <w:rPr>
                <w:rFonts w:hAnsi="宋体" w:cs="仿宋_GB2312"/>
                <w:sz w:val="24"/>
                <w:highlight w:val="none"/>
              </w:rPr>
            </w:pPr>
          </w:p>
        </w:tc>
        <w:tc>
          <w:tcPr>
            <w:tcW w:w="1900" w:type="dxa"/>
          </w:tcPr>
          <w:p w14:paraId="1607B3D1">
            <w:pPr>
              <w:pStyle w:val="9"/>
              <w:spacing w:line="360" w:lineRule="auto"/>
              <w:jc w:val="center"/>
              <w:rPr>
                <w:rFonts w:hAnsi="宋体" w:cs="仿宋_GB2312"/>
                <w:sz w:val="24"/>
                <w:highlight w:val="none"/>
              </w:rPr>
            </w:pPr>
          </w:p>
        </w:tc>
        <w:tc>
          <w:tcPr>
            <w:tcW w:w="1800" w:type="dxa"/>
          </w:tcPr>
          <w:p w14:paraId="717D2DD8">
            <w:pPr>
              <w:pStyle w:val="9"/>
              <w:spacing w:line="360" w:lineRule="auto"/>
              <w:jc w:val="center"/>
              <w:rPr>
                <w:rFonts w:hAnsi="宋体" w:cs="仿宋_GB2312"/>
                <w:sz w:val="24"/>
                <w:highlight w:val="none"/>
              </w:rPr>
            </w:pPr>
          </w:p>
        </w:tc>
        <w:tc>
          <w:tcPr>
            <w:tcW w:w="2880" w:type="dxa"/>
          </w:tcPr>
          <w:p w14:paraId="23F8533D">
            <w:pPr>
              <w:pStyle w:val="9"/>
              <w:spacing w:line="360" w:lineRule="auto"/>
              <w:jc w:val="center"/>
              <w:rPr>
                <w:rFonts w:hAnsi="宋体" w:cs="仿宋_GB2312"/>
                <w:sz w:val="24"/>
                <w:highlight w:val="none"/>
              </w:rPr>
            </w:pPr>
          </w:p>
        </w:tc>
        <w:tc>
          <w:tcPr>
            <w:tcW w:w="1332" w:type="dxa"/>
          </w:tcPr>
          <w:p w14:paraId="50DD02F6">
            <w:pPr>
              <w:pStyle w:val="9"/>
              <w:spacing w:line="360" w:lineRule="auto"/>
              <w:jc w:val="center"/>
              <w:rPr>
                <w:rFonts w:hAnsi="宋体" w:cs="仿宋_GB2312"/>
                <w:sz w:val="24"/>
                <w:highlight w:val="none"/>
              </w:rPr>
            </w:pPr>
          </w:p>
        </w:tc>
      </w:tr>
      <w:tr w14:paraId="23D9CC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8" w:type="dxa"/>
          </w:tcPr>
          <w:p w14:paraId="6D8BACA9">
            <w:pPr>
              <w:pStyle w:val="9"/>
              <w:spacing w:line="360" w:lineRule="auto"/>
              <w:jc w:val="center"/>
              <w:rPr>
                <w:rFonts w:hAnsi="宋体" w:cs="仿宋_GB2312"/>
                <w:sz w:val="24"/>
                <w:highlight w:val="none"/>
              </w:rPr>
            </w:pPr>
          </w:p>
        </w:tc>
        <w:tc>
          <w:tcPr>
            <w:tcW w:w="1900" w:type="dxa"/>
          </w:tcPr>
          <w:p w14:paraId="327EFB8A">
            <w:pPr>
              <w:pStyle w:val="9"/>
              <w:spacing w:line="360" w:lineRule="auto"/>
              <w:jc w:val="center"/>
              <w:rPr>
                <w:rFonts w:hAnsi="宋体" w:cs="仿宋_GB2312"/>
                <w:sz w:val="24"/>
                <w:highlight w:val="none"/>
              </w:rPr>
            </w:pPr>
          </w:p>
        </w:tc>
        <w:tc>
          <w:tcPr>
            <w:tcW w:w="1800" w:type="dxa"/>
          </w:tcPr>
          <w:p w14:paraId="6ACE4573">
            <w:pPr>
              <w:pStyle w:val="9"/>
              <w:spacing w:line="360" w:lineRule="auto"/>
              <w:jc w:val="center"/>
              <w:rPr>
                <w:rFonts w:hAnsi="宋体" w:cs="仿宋_GB2312"/>
                <w:sz w:val="24"/>
                <w:highlight w:val="none"/>
              </w:rPr>
            </w:pPr>
          </w:p>
        </w:tc>
        <w:tc>
          <w:tcPr>
            <w:tcW w:w="2880" w:type="dxa"/>
          </w:tcPr>
          <w:p w14:paraId="6DE2C60E">
            <w:pPr>
              <w:pStyle w:val="9"/>
              <w:spacing w:line="360" w:lineRule="auto"/>
              <w:jc w:val="center"/>
              <w:rPr>
                <w:rFonts w:hAnsi="宋体" w:cs="仿宋_GB2312"/>
                <w:sz w:val="24"/>
                <w:highlight w:val="none"/>
              </w:rPr>
            </w:pPr>
          </w:p>
        </w:tc>
        <w:tc>
          <w:tcPr>
            <w:tcW w:w="1332" w:type="dxa"/>
          </w:tcPr>
          <w:p w14:paraId="5C035B05">
            <w:pPr>
              <w:pStyle w:val="9"/>
              <w:spacing w:line="360" w:lineRule="auto"/>
              <w:jc w:val="center"/>
              <w:rPr>
                <w:rFonts w:hAnsi="宋体" w:cs="仿宋_GB2312"/>
                <w:sz w:val="24"/>
                <w:highlight w:val="none"/>
              </w:rPr>
            </w:pPr>
          </w:p>
        </w:tc>
      </w:tr>
      <w:tr w14:paraId="2C5F57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8" w:type="dxa"/>
          </w:tcPr>
          <w:p w14:paraId="5AE4C767">
            <w:pPr>
              <w:pStyle w:val="9"/>
              <w:spacing w:line="360" w:lineRule="auto"/>
              <w:jc w:val="center"/>
              <w:rPr>
                <w:rFonts w:hAnsi="宋体" w:cs="仿宋_GB2312"/>
                <w:sz w:val="24"/>
                <w:highlight w:val="none"/>
              </w:rPr>
            </w:pPr>
          </w:p>
        </w:tc>
        <w:tc>
          <w:tcPr>
            <w:tcW w:w="1900" w:type="dxa"/>
          </w:tcPr>
          <w:p w14:paraId="2246E2F3">
            <w:pPr>
              <w:pStyle w:val="9"/>
              <w:spacing w:line="360" w:lineRule="auto"/>
              <w:jc w:val="center"/>
              <w:rPr>
                <w:rFonts w:hAnsi="宋体" w:cs="仿宋_GB2312"/>
                <w:sz w:val="24"/>
                <w:highlight w:val="none"/>
              </w:rPr>
            </w:pPr>
          </w:p>
        </w:tc>
        <w:tc>
          <w:tcPr>
            <w:tcW w:w="1800" w:type="dxa"/>
          </w:tcPr>
          <w:p w14:paraId="49D030F6">
            <w:pPr>
              <w:pStyle w:val="9"/>
              <w:spacing w:line="360" w:lineRule="auto"/>
              <w:jc w:val="center"/>
              <w:rPr>
                <w:rFonts w:hAnsi="宋体" w:cs="仿宋_GB2312"/>
                <w:sz w:val="24"/>
                <w:highlight w:val="none"/>
              </w:rPr>
            </w:pPr>
          </w:p>
        </w:tc>
        <w:tc>
          <w:tcPr>
            <w:tcW w:w="2880" w:type="dxa"/>
          </w:tcPr>
          <w:p w14:paraId="1E0CB3DA">
            <w:pPr>
              <w:pStyle w:val="9"/>
              <w:spacing w:line="360" w:lineRule="auto"/>
              <w:jc w:val="center"/>
              <w:rPr>
                <w:rFonts w:hAnsi="宋体" w:cs="仿宋_GB2312"/>
                <w:sz w:val="24"/>
                <w:highlight w:val="none"/>
              </w:rPr>
            </w:pPr>
          </w:p>
        </w:tc>
        <w:tc>
          <w:tcPr>
            <w:tcW w:w="1332" w:type="dxa"/>
          </w:tcPr>
          <w:p w14:paraId="5844B90A">
            <w:pPr>
              <w:pStyle w:val="9"/>
              <w:spacing w:line="360" w:lineRule="auto"/>
              <w:jc w:val="center"/>
              <w:rPr>
                <w:rFonts w:hAnsi="宋体" w:cs="仿宋_GB2312"/>
                <w:sz w:val="24"/>
                <w:highlight w:val="none"/>
              </w:rPr>
            </w:pPr>
          </w:p>
        </w:tc>
      </w:tr>
      <w:tr w14:paraId="3E2D69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8" w:type="dxa"/>
          </w:tcPr>
          <w:p w14:paraId="640F9E7D">
            <w:pPr>
              <w:pStyle w:val="9"/>
              <w:spacing w:line="360" w:lineRule="auto"/>
              <w:rPr>
                <w:rFonts w:hAnsi="宋体" w:cs="仿宋_GB2312"/>
                <w:sz w:val="24"/>
                <w:highlight w:val="none"/>
              </w:rPr>
            </w:pPr>
          </w:p>
        </w:tc>
        <w:tc>
          <w:tcPr>
            <w:tcW w:w="1900" w:type="dxa"/>
          </w:tcPr>
          <w:p w14:paraId="0BF6180D">
            <w:pPr>
              <w:pStyle w:val="9"/>
              <w:spacing w:line="360" w:lineRule="auto"/>
              <w:jc w:val="center"/>
              <w:rPr>
                <w:rFonts w:hAnsi="宋体" w:cs="仿宋_GB2312"/>
                <w:sz w:val="24"/>
                <w:highlight w:val="none"/>
              </w:rPr>
            </w:pPr>
          </w:p>
        </w:tc>
        <w:tc>
          <w:tcPr>
            <w:tcW w:w="1800" w:type="dxa"/>
          </w:tcPr>
          <w:p w14:paraId="3B1F04EC">
            <w:pPr>
              <w:pStyle w:val="9"/>
              <w:spacing w:line="360" w:lineRule="auto"/>
              <w:jc w:val="center"/>
              <w:rPr>
                <w:rFonts w:hAnsi="宋体" w:cs="仿宋_GB2312"/>
                <w:sz w:val="24"/>
                <w:highlight w:val="none"/>
              </w:rPr>
            </w:pPr>
          </w:p>
        </w:tc>
        <w:tc>
          <w:tcPr>
            <w:tcW w:w="2880" w:type="dxa"/>
          </w:tcPr>
          <w:p w14:paraId="7E18B58A">
            <w:pPr>
              <w:pStyle w:val="9"/>
              <w:spacing w:line="360" w:lineRule="auto"/>
              <w:jc w:val="center"/>
              <w:rPr>
                <w:rFonts w:hAnsi="宋体" w:cs="仿宋_GB2312"/>
                <w:sz w:val="24"/>
                <w:highlight w:val="none"/>
              </w:rPr>
            </w:pPr>
          </w:p>
        </w:tc>
        <w:tc>
          <w:tcPr>
            <w:tcW w:w="1332" w:type="dxa"/>
          </w:tcPr>
          <w:p w14:paraId="34698303">
            <w:pPr>
              <w:pStyle w:val="9"/>
              <w:spacing w:line="360" w:lineRule="auto"/>
              <w:jc w:val="center"/>
              <w:rPr>
                <w:rFonts w:hAnsi="宋体" w:cs="仿宋_GB2312"/>
                <w:sz w:val="24"/>
                <w:highlight w:val="none"/>
              </w:rPr>
            </w:pPr>
          </w:p>
        </w:tc>
      </w:tr>
      <w:tr w14:paraId="33F20D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8" w:type="dxa"/>
          </w:tcPr>
          <w:p w14:paraId="4AE0A607">
            <w:pPr>
              <w:pStyle w:val="9"/>
              <w:spacing w:line="360" w:lineRule="auto"/>
              <w:jc w:val="center"/>
              <w:rPr>
                <w:rFonts w:hAnsi="宋体" w:cs="仿宋_GB2312"/>
                <w:sz w:val="24"/>
                <w:highlight w:val="none"/>
              </w:rPr>
            </w:pPr>
          </w:p>
        </w:tc>
        <w:tc>
          <w:tcPr>
            <w:tcW w:w="1900" w:type="dxa"/>
          </w:tcPr>
          <w:p w14:paraId="4D79AA9D">
            <w:pPr>
              <w:pStyle w:val="9"/>
              <w:spacing w:line="360" w:lineRule="auto"/>
              <w:jc w:val="center"/>
              <w:rPr>
                <w:rFonts w:hAnsi="宋体" w:cs="仿宋_GB2312"/>
                <w:sz w:val="24"/>
                <w:highlight w:val="none"/>
              </w:rPr>
            </w:pPr>
          </w:p>
        </w:tc>
        <w:tc>
          <w:tcPr>
            <w:tcW w:w="1800" w:type="dxa"/>
          </w:tcPr>
          <w:p w14:paraId="3EFCD209">
            <w:pPr>
              <w:pStyle w:val="9"/>
              <w:spacing w:line="360" w:lineRule="auto"/>
              <w:jc w:val="center"/>
              <w:rPr>
                <w:rFonts w:hAnsi="宋体" w:cs="仿宋_GB2312"/>
                <w:sz w:val="24"/>
                <w:highlight w:val="none"/>
              </w:rPr>
            </w:pPr>
          </w:p>
        </w:tc>
        <w:tc>
          <w:tcPr>
            <w:tcW w:w="2880" w:type="dxa"/>
          </w:tcPr>
          <w:p w14:paraId="049A5256">
            <w:pPr>
              <w:pStyle w:val="9"/>
              <w:spacing w:line="360" w:lineRule="auto"/>
              <w:jc w:val="center"/>
              <w:rPr>
                <w:rFonts w:hAnsi="宋体" w:cs="仿宋_GB2312"/>
                <w:sz w:val="24"/>
                <w:highlight w:val="none"/>
              </w:rPr>
            </w:pPr>
          </w:p>
        </w:tc>
        <w:tc>
          <w:tcPr>
            <w:tcW w:w="1332" w:type="dxa"/>
          </w:tcPr>
          <w:p w14:paraId="2FA157D7">
            <w:pPr>
              <w:pStyle w:val="9"/>
              <w:spacing w:line="360" w:lineRule="auto"/>
              <w:jc w:val="center"/>
              <w:rPr>
                <w:rFonts w:hAnsi="宋体" w:cs="仿宋_GB2312"/>
                <w:sz w:val="24"/>
                <w:highlight w:val="none"/>
              </w:rPr>
            </w:pPr>
          </w:p>
        </w:tc>
      </w:tr>
    </w:tbl>
    <w:p w14:paraId="3B010A0E">
      <w:pPr>
        <w:spacing w:line="360" w:lineRule="auto"/>
        <w:ind w:firstLine="470" w:firstLineChars="196"/>
        <w:rPr>
          <w:rFonts w:ascii="宋体" w:hAnsi="宋体" w:cs="仿宋_GB2312"/>
          <w:sz w:val="24"/>
          <w:highlight w:val="none"/>
        </w:rPr>
      </w:pPr>
      <w:r>
        <w:rPr>
          <w:rFonts w:hint="eastAsia" w:ascii="宋体" w:hAnsi="宋体" w:cs="仿宋_GB2312"/>
          <w:sz w:val="24"/>
          <w:highlight w:val="none"/>
        </w:rPr>
        <w:t>注：随机特殊工具和备品备件是指供应商在供货时免费赠送给采购人的工具及零配件，以备用。</w:t>
      </w:r>
    </w:p>
    <w:p w14:paraId="07E65B02">
      <w:pPr>
        <w:spacing w:line="360" w:lineRule="auto"/>
        <w:ind w:firstLine="480" w:firstLineChars="200"/>
        <w:rPr>
          <w:rFonts w:ascii="宋体" w:hAnsi="宋体" w:cs="仿宋_GB2312"/>
          <w:sz w:val="24"/>
          <w:highlight w:val="none"/>
        </w:rPr>
      </w:pPr>
    </w:p>
    <w:p w14:paraId="428F30E1">
      <w:pPr>
        <w:autoSpaceDE w:val="0"/>
        <w:autoSpaceDN w:val="0"/>
        <w:spacing w:line="360" w:lineRule="auto"/>
        <w:ind w:firstLine="4560" w:firstLineChars="1900"/>
        <w:rPr>
          <w:rFonts w:ascii="宋体" w:hAnsi="宋体" w:cs="仿宋_GB2312"/>
          <w:kern w:val="0"/>
          <w:sz w:val="24"/>
          <w:highlight w:val="none"/>
        </w:rPr>
      </w:pPr>
      <w:r>
        <w:rPr>
          <w:rFonts w:hint="eastAsia" w:ascii="宋体" w:hAnsi="宋体" w:cs="仿宋_GB2312"/>
          <w:kern w:val="0"/>
          <w:sz w:val="24"/>
          <w:highlight w:val="none"/>
        </w:rPr>
        <w:t>供应商名称（</w:t>
      </w:r>
      <w:r>
        <w:rPr>
          <w:rFonts w:hint="eastAsia" w:ascii="宋体" w:hAnsi="宋体" w:cs="仿宋_GB2312"/>
          <w:kern w:val="0"/>
          <w:sz w:val="24"/>
          <w:highlight w:val="none"/>
          <w:lang w:val="zh-CN"/>
        </w:rPr>
        <w:t>电子签名</w:t>
      </w:r>
      <w:r>
        <w:rPr>
          <w:rFonts w:hint="eastAsia" w:ascii="宋体" w:hAnsi="宋体" w:cs="仿宋_GB2312"/>
          <w:kern w:val="0"/>
          <w:sz w:val="24"/>
          <w:highlight w:val="none"/>
        </w:rPr>
        <w:t xml:space="preserve">）：                       </w:t>
      </w:r>
    </w:p>
    <w:p w14:paraId="3F14FAB3">
      <w:pPr>
        <w:spacing w:line="360" w:lineRule="auto"/>
        <w:rPr>
          <w:rFonts w:ascii="宋体" w:hAnsi="宋体" w:cs="仿宋_GB2312"/>
          <w:b/>
          <w:bCs/>
          <w:sz w:val="24"/>
          <w:highlight w:val="none"/>
        </w:rPr>
      </w:pPr>
      <w:r>
        <w:rPr>
          <w:rFonts w:hint="eastAsia" w:ascii="宋体" w:hAnsi="宋体" w:cs="仿宋_GB2312"/>
          <w:kern w:val="0"/>
          <w:sz w:val="24"/>
          <w:highlight w:val="none"/>
        </w:rPr>
        <w:t xml:space="preserve">                                      日期：  年  月   日</w:t>
      </w:r>
    </w:p>
    <w:p w14:paraId="39E5F0B2">
      <w:pPr>
        <w:spacing w:line="360" w:lineRule="auto"/>
        <w:jc w:val="center"/>
        <w:rPr>
          <w:rFonts w:ascii="宋体" w:hAnsi="宋体" w:cs="仿宋_GB2312"/>
          <w:b/>
          <w:bCs/>
          <w:sz w:val="32"/>
          <w:szCs w:val="32"/>
          <w:highlight w:val="none"/>
        </w:rPr>
      </w:pPr>
    </w:p>
    <w:p w14:paraId="28F7EB3D">
      <w:pPr>
        <w:spacing w:line="360" w:lineRule="auto"/>
        <w:jc w:val="center"/>
        <w:rPr>
          <w:rFonts w:ascii="宋体" w:hAnsi="宋体" w:cs="仿宋_GB2312"/>
          <w:kern w:val="0"/>
          <w:sz w:val="24"/>
          <w:highlight w:val="none"/>
        </w:rPr>
      </w:pPr>
    </w:p>
    <w:p w14:paraId="70F960A8">
      <w:pPr>
        <w:spacing w:line="360" w:lineRule="auto"/>
        <w:jc w:val="center"/>
        <w:rPr>
          <w:rFonts w:ascii="宋体" w:hAnsi="宋体" w:cs="仿宋_GB2312"/>
          <w:kern w:val="0"/>
          <w:sz w:val="24"/>
          <w:highlight w:val="none"/>
        </w:rPr>
      </w:pPr>
    </w:p>
    <w:p w14:paraId="2F5D075C">
      <w:pPr>
        <w:spacing w:line="360" w:lineRule="auto"/>
        <w:jc w:val="center"/>
        <w:rPr>
          <w:rFonts w:ascii="宋体" w:hAnsi="宋体" w:cs="仿宋_GB2312"/>
          <w:b/>
          <w:kern w:val="0"/>
          <w:sz w:val="32"/>
          <w:szCs w:val="32"/>
          <w:highlight w:val="none"/>
          <w:lang w:val="zh-CN"/>
        </w:rPr>
      </w:pPr>
      <w:r>
        <w:rPr>
          <w:rFonts w:hint="eastAsia" w:ascii="宋体" w:hAnsi="宋体" w:cs="仿宋_GB2312"/>
          <w:b/>
          <w:bCs/>
          <w:sz w:val="32"/>
          <w:szCs w:val="32"/>
          <w:highlight w:val="none"/>
        </w:rPr>
        <w:t>十六、认为需求的</w:t>
      </w:r>
      <w:r>
        <w:rPr>
          <w:rFonts w:hint="eastAsia" w:ascii="宋体" w:hAnsi="宋体" w:cs="仿宋_GB2312"/>
          <w:b/>
          <w:kern w:val="0"/>
          <w:sz w:val="32"/>
          <w:szCs w:val="32"/>
          <w:highlight w:val="none"/>
          <w:lang w:val="zh-CN"/>
        </w:rPr>
        <w:t>其他技术文件或说明</w:t>
      </w:r>
    </w:p>
    <w:p w14:paraId="00598A8B">
      <w:pPr>
        <w:spacing w:line="360" w:lineRule="auto"/>
        <w:jc w:val="center"/>
        <w:rPr>
          <w:rFonts w:ascii="宋体" w:hAnsi="宋体" w:cs="仿宋_GB2312"/>
          <w:sz w:val="24"/>
          <w:highlight w:val="none"/>
        </w:rPr>
      </w:pPr>
      <w:r>
        <w:rPr>
          <w:rFonts w:hint="eastAsia" w:ascii="宋体" w:hAnsi="宋体" w:cs="仿宋_GB2312"/>
          <w:sz w:val="24"/>
          <w:highlight w:val="none"/>
        </w:rPr>
        <w:t>（由供应商根据采购需求自行编制）</w:t>
      </w:r>
    </w:p>
    <w:p w14:paraId="2ECD4D66">
      <w:pPr>
        <w:spacing w:line="360" w:lineRule="auto"/>
        <w:rPr>
          <w:rFonts w:ascii="宋体" w:hAnsi="宋体" w:cs="仿宋_GB2312"/>
          <w:sz w:val="24"/>
          <w:highlight w:val="none"/>
        </w:rPr>
      </w:pPr>
    </w:p>
    <w:p w14:paraId="2E17DBED">
      <w:pPr>
        <w:autoSpaceDE w:val="0"/>
        <w:autoSpaceDN w:val="0"/>
        <w:spacing w:line="360" w:lineRule="auto"/>
        <w:ind w:firstLine="4560" w:firstLineChars="1900"/>
        <w:rPr>
          <w:rFonts w:ascii="宋体" w:hAnsi="宋体" w:cs="仿宋_GB2312"/>
          <w:kern w:val="0"/>
          <w:sz w:val="24"/>
          <w:highlight w:val="none"/>
        </w:rPr>
      </w:pPr>
      <w:r>
        <w:rPr>
          <w:rFonts w:hint="eastAsia" w:ascii="宋体" w:hAnsi="宋体" w:cs="仿宋_GB2312"/>
          <w:kern w:val="0"/>
          <w:sz w:val="24"/>
          <w:highlight w:val="none"/>
        </w:rPr>
        <w:t>供应商名称（</w:t>
      </w:r>
      <w:r>
        <w:rPr>
          <w:rFonts w:hint="eastAsia" w:ascii="宋体" w:hAnsi="宋体" w:cs="仿宋_GB2312"/>
          <w:kern w:val="0"/>
          <w:sz w:val="24"/>
          <w:highlight w:val="none"/>
          <w:lang w:val="zh-CN"/>
        </w:rPr>
        <w:t>电子签名</w:t>
      </w:r>
      <w:r>
        <w:rPr>
          <w:rFonts w:hint="eastAsia" w:ascii="宋体" w:hAnsi="宋体" w:cs="仿宋_GB2312"/>
          <w:kern w:val="0"/>
          <w:sz w:val="24"/>
          <w:highlight w:val="none"/>
        </w:rPr>
        <w:t xml:space="preserve">）：                       </w:t>
      </w:r>
    </w:p>
    <w:p w14:paraId="76B56C62">
      <w:pPr>
        <w:spacing w:line="360" w:lineRule="auto"/>
        <w:rPr>
          <w:rFonts w:ascii="宋体" w:hAnsi="宋体" w:cs="仿宋_GB2312"/>
          <w:b/>
          <w:bCs/>
          <w:sz w:val="24"/>
          <w:highlight w:val="none"/>
        </w:rPr>
      </w:pPr>
      <w:r>
        <w:rPr>
          <w:rFonts w:hint="eastAsia" w:ascii="宋体" w:hAnsi="宋体" w:cs="仿宋_GB2312"/>
          <w:kern w:val="0"/>
          <w:sz w:val="24"/>
          <w:highlight w:val="none"/>
        </w:rPr>
        <w:t xml:space="preserve">                                      日期：  年  月   日</w:t>
      </w:r>
    </w:p>
    <w:p w14:paraId="1ED92307">
      <w:pPr>
        <w:spacing w:line="360" w:lineRule="auto"/>
        <w:jc w:val="center"/>
        <w:rPr>
          <w:rFonts w:ascii="宋体" w:hAnsi="宋体" w:cs="仿宋_GB2312"/>
          <w:b/>
          <w:bCs/>
          <w:sz w:val="32"/>
          <w:szCs w:val="32"/>
          <w:highlight w:val="none"/>
        </w:rPr>
      </w:pPr>
    </w:p>
    <w:p w14:paraId="3891DCC6">
      <w:pPr>
        <w:tabs>
          <w:tab w:val="left" w:pos="0"/>
        </w:tabs>
        <w:autoSpaceDE w:val="0"/>
        <w:autoSpaceDN w:val="0"/>
        <w:spacing w:line="360" w:lineRule="auto"/>
        <w:ind w:firstLine="2409" w:firstLineChars="800"/>
        <w:rPr>
          <w:rFonts w:ascii="宋体" w:hAnsi="宋体" w:cs="仿宋_GB2312"/>
          <w:b/>
          <w:bCs/>
          <w:sz w:val="30"/>
          <w:szCs w:val="30"/>
          <w:highlight w:val="none"/>
        </w:rPr>
      </w:pPr>
    </w:p>
    <w:p w14:paraId="0D501F4F">
      <w:pPr>
        <w:tabs>
          <w:tab w:val="left" w:pos="0"/>
        </w:tabs>
        <w:autoSpaceDE w:val="0"/>
        <w:autoSpaceDN w:val="0"/>
        <w:spacing w:line="360" w:lineRule="auto"/>
        <w:jc w:val="center"/>
        <w:rPr>
          <w:rFonts w:ascii="宋体" w:hAnsi="宋体" w:cs="仿宋_GB2312"/>
          <w:b/>
          <w:bCs/>
          <w:sz w:val="30"/>
          <w:szCs w:val="30"/>
          <w:highlight w:val="none"/>
        </w:rPr>
      </w:pPr>
    </w:p>
    <w:p w14:paraId="3AB69211">
      <w:pPr>
        <w:widowControl/>
        <w:adjustRightInd/>
        <w:jc w:val="left"/>
        <w:rPr>
          <w:rFonts w:ascii="宋体" w:hAnsi="宋体" w:cs="仿宋_GB2312"/>
          <w:b/>
          <w:bCs/>
          <w:sz w:val="30"/>
          <w:szCs w:val="30"/>
          <w:highlight w:val="none"/>
        </w:rPr>
      </w:pPr>
      <w:r>
        <w:rPr>
          <w:rFonts w:ascii="宋体" w:hAnsi="宋体" w:cs="仿宋_GB2312"/>
          <w:b/>
          <w:bCs/>
          <w:sz w:val="30"/>
          <w:szCs w:val="30"/>
          <w:highlight w:val="none"/>
        </w:rPr>
        <w:br w:type="page"/>
      </w:r>
    </w:p>
    <w:p w14:paraId="38A72D6F">
      <w:pPr>
        <w:tabs>
          <w:tab w:val="left" w:pos="0"/>
        </w:tabs>
        <w:autoSpaceDE w:val="0"/>
        <w:autoSpaceDN w:val="0"/>
        <w:spacing w:line="360" w:lineRule="auto"/>
        <w:jc w:val="center"/>
        <w:rPr>
          <w:rFonts w:ascii="宋体" w:hAnsi="宋体" w:cs="仿宋_GB2312"/>
          <w:b/>
          <w:bCs/>
          <w:sz w:val="30"/>
          <w:szCs w:val="30"/>
          <w:highlight w:val="none"/>
        </w:rPr>
      </w:pPr>
      <w:r>
        <w:rPr>
          <w:rFonts w:hint="eastAsia" w:ascii="宋体" w:hAnsi="宋体" w:cs="仿宋_GB2312"/>
          <w:b/>
          <w:bCs/>
          <w:sz w:val="30"/>
          <w:szCs w:val="30"/>
          <w:highlight w:val="none"/>
        </w:rPr>
        <w:t>十七、</w:t>
      </w:r>
      <w:r>
        <w:rPr>
          <w:rFonts w:hint="eastAsia" w:ascii="宋体" w:hAnsi="宋体" w:cs="宋体"/>
          <w:b/>
          <w:kern w:val="0"/>
          <w:sz w:val="32"/>
          <w:szCs w:val="32"/>
          <w:highlight w:val="none"/>
          <w:lang w:val="zh-CN"/>
        </w:rPr>
        <w:t>政府采购供应商廉洁自律承诺书</w:t>
      </w:r>
    </w:p>
    <w:p w14:paraId="0786D44C">
      <w:pPr>
        <w:autoSpaceDE w:val="0"/>
        <w:autoSpaceDN w:val="0"/>
        <w:spacing w:line="360" w:lineRule="auto"/>
        <w:jc w:val="left"/>
        <w:rPr>
          <w:rFonts w:ascii="宋体" w:hAnsi="宋体" w:cs="仿宋_GB2312"/>
          <w:kern w:val="0"/>
          <w:sz w:val="24"/>
          <w:highlight w:val="none"/>
          <w:lang w:val="zh-CN"/>
        </w:rPr>
      </w:pPr>
      <w:r>
        <w:rPr>
          <w:rFonts w:hint="eastAsia" w:ascii="宋体" w:hAnsi="宋体" w:cs="仿宋_GB2312"/>
          <w:sz w:val="24"/>
          <w:highlight w:val="none"/>
        </w:rPr>
        <w:t>杭州电子科技大学</w:t>
      </w:r>
      <w:r>
        <w:rPr>
          <w:rFonts w:hint="eastAsia" w:ascii="宋体" w:hAnsi="宋体" w:cs="仿宋_GB2312"/>
          <w:kern w:val="0"/>
          <w:sz w:val="24"/>
          <w:highlight w:val="none"/>
          <w:lang w:val="zh-CN"/>
        </w:rPr>
        <w:t xml:space="preserve">：    </w:t>
      </w:r>
    </w:p>
    <w:p w14:paraId="6FFDD258">
      <w:pPr>
        <w:autoSpaceDE w:val="0"/>
        <w:autoSpaceDN w:val="0"/>
        <w:spacing w:line="360" w:lineRule="auto"/>
        <w:ind w:left="2" w:leftChars="1" w:firstLine="480" w:firstLineChars="200"/>
        <w:jc w:val="left"/>
        <w:rPr>
          <w:rFonts w:ascii="宋体" w:hAnsi="宋体" w:cs="仿宋_GB2312"/>
          <w:kern w:val="0"/>
          <w:sz w:val="24"/>
          <w:highlight w:val="none"/>
          <w:lang w:val="zh-CN"/>
        </w:rPr>
      </w:pPr>
      <w:r>
        <w:rPr>
          <w:rFonts w:hint="eastAsia" w:ascii="宋体" w:hAnsi="宋体" w:cs="仿宋_GB2312"/>
          <w:kern w:val="0"/>
          <w:sz w:val="24"/>
          <w:highlight w:val="none"/>
          <w:lang w:val="zh-CN"/>
        </w:rPr>
        <w:t>我单位响应你</w:t>
      </w:r>
      <w:r>
        <w:rPr>
          <w:rFonts w:hint="eastAsia" w:ascii="宋体" w:hAnsi="宋体" w:cs="仿宋_GB2312"/>
          <w:sz w:val="24"/>
          <w:highlight w:val="none"/>
        </w:rPr>
        <w:t>单位</w:t>
      </w:r>
      <w:r>
        <w:rPr>
          <w:rFonts w:hint="eastAsia" w:ascii="宋体" w:hAnsi="宋体" w:cs="仿宋_GB2312"/>
          <w:kern w:val="0"/>
          <w:sz w:val="24"/>
          <w:highlight w:val="none"/>
          <w:lang w:val="zh-CN"/>
        </w:rPr>
        <w:t>项目采购要求参加响应。在这次响应过程中和成交后，我们将严格遵守国家法律法规要求，并郑重承诺：</w:t>
      </w:r>
    </w:p>
    <w:p w14:paraId="0D5FAA38">
      <w:pPr>
        <w:autoSpaceDE w:val="0"/>
        <w:autoSpaceDN w:val="0"/>
        <w:spacing w:line="360" w:lineRule="auto"/>
        <w:ind w:left="2" w:leftChars="1" w:firstLine="480" w:firstLineChars="200"/>
        <w:jc w:val="left"/>
        <w:rPr>
          <w:rFonts w:ascii="宋体" w:hAnsi="宋体" w:cs="仿宋_GB2312"/>
          <w:kern w:val="0"/>
          <w:sz w:val="24"/>
          <w:highlight w:val="none"/>
          <w:lang w:val="zh-CN"/>
        </w:rPr>
      </w:pPr>
      <w:r>
        <w:rPr>
          <w:rFonts w:hint="eastAsia" w:ascii="宋体" w:hAnsi="宋体" w:cs="仿宋_GB2312"/>
          <w:kern w:val="0"/>
          <w:sz w:val="24"/>
          <w:highlight w:val="none"/>
          <w:lang w:val="zh-CN"/>
        </w:rPr>
        <w:t xml:space="preserve">一、不向项目有关人员及部门赠送礼金礼物、有价证券、回扣以及中介费、介绍费、咨询费等好处费； </w:t>
      </w:r>
    </w:p>
    <w:p w14:paraId="5D5E17E3">
      <w:pPr>
        <w:autoSpaceDE w:val="0"/>
        <w:autoSpaceDN w:val="0"/>
        <w:spacing w:line="360" w:lineRule="auto"/>
        <w:ind w:left="2" w:leftChars="1" w:firstLine="480" w:firstLineChars="200"/>
        <w:jc w:val="left"/>
        <w:rPr>
          <w:rFonts w:ascii="宋体" w:hAnsi="宋体" w:cs="仿宋_GB2312"/>
          <w:kern w:val="0"/>
          <w:sz w:val="24"/>
          <w:highlight w:val="none"/>
          <w:lang w:val="zh-CN"/>
        </w:rPr>
      </w:pPr>
      <w:r>
        <w:rPr>
          <w:rFonts w:hint="eastAsia" w:ascii="宋体" w:hAnsi="宋体" w:cs="仿宋_GB2312"/>
          <w:kern w:val="0"/>
          <w:sz w:val="24"/>
          <w:highlight w:val="none"/>
          <w:lang w:val="zh-CN"/>
        </w:rPr>
        <w:t xml:space="preserve">二、不为项目有关人员及部门报销应由你方单位或个人支付的费用； </w:t>
      </w:r>
    </w:p>
    <w:p w14:paraId="4F3035CC">
      <w:pPr>
        <w:autoSpaceDE w:val="0"/>
        <w:autoSpaceDN w:val="0"/>
        <w:spacing w:line="360" w:lineRule="auto"/>
        <w:ind w:left="2" w:leftChars="1" w:firstLine="480" w:firstLineChars="200"/>
        <w:jc w:val="left"/>
        <w:rPr>
          <w:rFonts w:ascii="宋体" w:hAnsi="宋体" w:cs="仿宋_GB2312"/>
          <w:kern w:val="0"/>
          <w:sz w:val="24"/>
          <w:highlight w:val="none"/>
          <w:lang w:val="zh-CN"/>
        </w:rPr>
      </w:pPr>
      <w:r>
        <w:rPr>
          <w:rFonts w:hint="eastAsia" w:ascii="宋体" w:hAnsi="宋体" w:cs="仿宋_GB2312"/>
          <w:kern w:val="0"/>
          <w:sz w:val="24"/>
          <w:highlight w:val="none"/>
          <w:lang w:val="zh-CN"/>
        </w:rPr>
        <w:t xml:space="preserve">三、不向项目有关人员及部门提供有可能影响公正的宴请和健身娱乐等活动； </w:t>
      </w:r>
    </w:p>
    <w:p w14:paraId="53B6D8CA">
      <w:pPr>
        <w:autoSpaceDE w:val="0"/>
        <w:autoSpaceDN w:val="0"/>
        <w:spacing w:line="360" w:lineRule="auto"/>
        <w:ind w:left="2" w:leftChars="1" w:firstLine="480" w:firstLineChars="200"/>
        <w:jc w:val="left"/>
        <w:rPr>
          <w:rFonts w:ascii="宋体" w:hAnsi="宋体" w:cs="仿宋_GB2312"/>
          <w:kern w:val="0"/>
          <w:sz w:val="24"/>
          <w:highlight w:val="none"/>
          <w:lang w:val="zh-CN"/>
        </w:rPr>
      </w:pPr>
      <w:r>
        <w:rPr>
          <w:rFonts w:hint="eastAsia" w:ascii="宋体" w:hAnsi="宋体" w:cs="仿宋_GB2312"/>
          <w:kern w:val="0"/>
          <w:sz w:val="24"/>
          <w:highlight w:val="none"/>
          <w:lang w:val="zh-CN"/>
        </w:rPr>
        <w:t>四、不为项目有关人员及部门出国（境）、旅游等提供方便；</w:t>
      </w:r>
    </w:p>
    <w:p w14:paraId="13285CF8">
      <w:pPr>
        <w:autoSpaceDE w:val="0"/>
        <w:autoSpaceDN w:val="0"/>
        <w:spacing w:line="360" w:lineRule="auto"/>
        <w:ind w:left="481" w:leftChars="229"/>
        <w:jc w:val="left"/>
        <w:rPr>
          <w:rFonts w:ascii="宋体" w:hAnsi="宋体" w:cs="仿宋_GB2312"/>
          <w:kern w:val="0"/>
          <w:sz w:val="24"/>
          <w:highlight w:val="none"/>
          <w:lang w:val="zh-CN"/>
        </w:rPr>
      </w:pPr>
      <w:r>
        <w:rPr>
          <w:rFonts w:hint="eastAsia" w:ascii="宋体" w:hAnsi="宋体" w:cs="仿宋_GB2312"/>
          <w:kern w:val="0"/>
          <w:sz w:val="24"/>
          <w:highlight w:val="none"/>
          <w:lang w:val="zh-CN"/>
        </w:rPr>
        <w:t>五、不为项目有关人员个人装修住房、婚丧嫁娶、配偶子女工作安排等提供</w:t>
      </w:r>
    </w:p>
    <w:p w14:paraId="0C3FD908">
      <w:pPr>
        <w:autoSpaceDE w:val="0"/>
        <w:autoSpaceDN w:val="0"/>
        <w:spacing w:line="360" w:lineRule="auto"/>
        <w:jc w:val="left"/>
        <w:rPr>
          <w:rFonts w:ascii="宋体" w:hAnsi="宋体" w:cs="仿宋_GB2312"/>
          <w:kern w:val="0"/>
          <w:sz w:val="24"/>
          <w:highlight w:val="none"/>
          <w:lang w:val="zh-CN"/>
        </w:rPr>
      </w:pPr>
      <w:r>
        <w:rPr>
          <w:rFonts w:hint="eastAsia" w:ascii="宋体" w:hAnsi="宋体" w:cs="仿宋_GB2312"/>
          <w:kern w:val="0"/>
          <w:sz w:val="24"/>
          <w:highlight w:val="none"/>
          <w:lang w:val="zh-CN"/>
        </w:rPr>
        <w:t>好处；</w:t>
      </w:r>
    </w:p>
    <w:p w14:paraId="03120BC7">
      <w:pPr>
        <w:autoSpaceDE w:val="0"/>
        <w:autoSpaceDN w:val="0"/>
        <w:spacing w:line="360" w:lineRule="auto"/>
        <w:ind w:left="2" w:leftChars="1" w:firstLine="480" w:firstLineChars="200"/>
        <w:jc w:val="left"/>
        <w:rPr>
          <w:rFonts w:ascii="宋体" w:hAnsi="宋体" w:cs="仿宋_GB2312"/>
          <w:kern w:val="0"/>
          <w:sz w:val="24"/>
          <w:highlight w:val="none"/>
          <w:lang w:val="zh-CN"/>
        </w:rPr>
      </w:pPr>
      <w:r>
        <w:rPr>
          <w:rFonts w:hint="eastAsia" w:ascii="宋体" w:hAnsi="宋体" w:cs="仿宋_GB2312"/>
          <w:kern w:val="0"/>
          <w:sz w:val="24"/>
          <w:highlight w:val="none"/>
          <w:lang w:val="zh-CN"/>
        </w:rPr>
        <w:t xml:space="preserve">六、严格遵守《中华人民共和国政府采购法》《中华人民共和国招标投标法》《中华人民共和国民法典》等法律法规，诚实守信，合法经营，坚决抵制各种违法违纪行为。 </w:t>
      </w:r>
    </w:p>
    <w:p w14:paraId="3E79FADE">
      <w:pPr>
        <w:autoSpaceDE w:val="0"/>
        <w:autoSpaceDN w:val="0"/>
        <w:spacing w:line="360" w:lineRule="auto"/>
        <w:ind w:firstLine="480" w:firstLineChars="200"/>
        <w:jc w:val="left"/>
        <w:rPr>
          <w:rFonts w:ascii="宋体" w:hAnsi="宋体" w:cs="仿宋_GB2312"/>
          <w:kern w:val="0"/>
          <w:sz w:val="24"/>
          <w:highlight w:val="none"/>
          <w:lang w:val="zh-CN"/>
        </w:rPr>
      </w:pPr>
      <w:r>
        <w:rPr>
          <w:rFonts w:hint="eastAsia" w:ascii="宋体" w:hAnsi="宋体" w:cs="仿宋_GB2312"/>
          <w:kern w:val="0"/>
          <w:sz w:val="24"/>
          <w:highlight w:val="none"/>
          <w:lang w:val="zh-CN"/>
        </w:rPr>
        <w:t>如违反上述承诺，你</w:t>
      </w:r>
      <w:r>
        <w:rPr>
          <w:rFonts w:hint="eastAsia" w:ascii="宋体" w:hAnsi="宋体" w:cs="仿宋_GB2312"/>
          <w:sz w:val="24"/>
          <w:highlight w:val="none"/>
        </w:rPr>
        <w:t>单位</w:t>
      </w:r>
      <w:r>
        <w:rPr>
          <w:rFonts w:hint="eastAsia" w:ascii="宋体" w:hAnsi="宋体" w:cs="仿宋_GB2312"/>
          <w:kern w:val="0"/>
          <w:sz w:val="24"/>
          <w:highlight w:val="none"/>
          <w:lang w:val="zh-CN"/>
        </w:rPr>
        <w:t>有权立即取消我单位响应、成交或在建项目的建设资格，有权拒绝我单位在一定时期内进入你</w:t>
      </w:r>
      <w:r>
        <w:rPr>
          <w:rFonts w:hint="eastAsia" w:ascii="宋体" w:hAnsi="宋体" w:cs="仿宋_GB2312"/>
          <w:sz w:val="24"/>
          <w:highlight w:val="none"/>
        </w:rPr>
        <w:t>单位</w:t>
      </w:r>
      <w:r>
        <w:rPr>
          <w:rFonts w:hint="eastAsia" w:ascii="宋体" w:hAnsi="宋体" w:cs="仿宋_GB2312"/>
          <w:kern w:val="0"/>
          <w:sz w:val="24"/>
          <w:highlight w:val="none"/>
          <w:lang w:val="zh-CN"/>
        </w:rPr>
        <w:t>进行项目建设或其他经营活动，并通报市财政局。由此引起的相应损失均由我单位承担。</w:t>
      </w:r>
    </w:p>
    <w:p w14:paraId="34211949">
      <w:pPr>
        <w:autoSpaceDE w:val="0"/>
        <w:autoSpaceDN w:val="0"/>
        <w:spacing w:line="360" w:lineRule="auto"/>
        <w:ind w:left="2"/>
        <w:jc w:val="left"/>
        <w:rPr>
          <w:rFonts w:ascii="宋体" w:hAnsi="宋体" w:cs="仿宋_GB2312"/>
          <w:kern w:val="0"/>
          <w:sz w:val="24"/>
          <w:highlight w:val="none"/>
          <w:lang w:val="zh-CN"/>
        </w:rPr>
      </w:pPr>
    </w:p>
    <w:p w14:paraId="6EBD99FA">
      <w:pPr>
        <w:autoSpaceDE w:val="0"/>
        <w:autoSpaceDN w:val="0"/>
        <w:spacing w:line="360" w:lineRule="auto"/>
        <w:ind w:left="2"/>
        <w:jc w:val="left"/>
        <w:rPr>
          <w:rFonts w:ascii="宋体" w:hAnsi="宋体" w:cs="仿宋_GB2312"/>
          <w:kern w:val="0"/>
          <w:sz w:val="24"/>
          <w:highlight w:val="none"/>
          <w:lang w:val="zh-CN"/>
        </w:rPr>
      </w:pPr>
    </w:p>
    <w:p w14:paraId="1A88A0A1">
      <w:pPr>
        <w:autoSpaceDE w:val="0"/>
        <w:autoSpaceDN w:val="0"/>
        <w:spacing w:line="360" w:lineRule="auto"/>
        <w:ind w:left="2"/>
        <w:jc w:val="left"/>
        <w:rPr>
          <w:rFonts w:ascii="宋体" w:hAnsi="宋体" w:cs="仿宋_GB2312"/>
          <w:kern w:val="0"/>
          <w:sz w:val="24"/>
          <w:highlight w:val="none"/>
          <w:lang w:val="zh-CN"/>
        </w:rPr>
      </w:pPr>
    </w:p>
    <w:p w14:paraId="332F13D1">
      <w:pPr>
        <w:autoSpaceDE w:val="0"/>
        <w:autoSpaceDN w:val="0"/>
        <w:spacing w:line="360" w:lineRule="auto"/>
        <w:ind w:left="2" w:leftChars="1" w:right="1120" w:firstLine="4560" w:firstLineChars="1900"/>
        <w:jc w:val="left"/>
        <w:rPr>
          <w:rFonts w:ascii="宋体" w:hAnsi="宋体" w:cs="仿宋_GB2312"/>
          <w:kern w:val="0"/>
          <w:sz w:val="24"/>
          <w:highlight w:val="none"/>
          <w:lang w:val="zh-CN"/>
        </w:rPr>
      </w:pPr>
      <w:r>
        <w:rPr>
          <w:rFonts w:hint="eastAsia" w:ascii="宋体" w:hAnsi="宋体" w:cs="仿宋_GB2312"/>
          <w:kern w:val="0"/>
          <w:sz w:val="24"/>
          <w:highlight w:val="none"/>
        </w:rPr>
        <w:t>供应商</w:t>
      </w:r>
      <w:r>
        <w:rPr>
          <w:rFonts w:hint="eastAsia" w:ascii="宋体" w:hAnsi="宋体" w:cs="仿宋_GB2312"/>
          <w:kern w:val="0"/>
          <w:sz w:val="24"/>
          <w:highlight w:val="none"/>
          <w:lang w:val="zh-CN"/>
        </w:rPr>
        <w:t>名称（</w:t>
      </w:r>
      <w:r>
        <w:rPr>
          <w:rFonts w:hint="eastAsia" w:ascii="宋体" w:hAnsi="宋体" w:cs="仿宋_GB2312"/>
          <w:sz w:val="24"/>
          <w:highlight w:val="none"/>
        </w:rPr>
        <w:t>电子签名</w:t>
      </w:r>
      <w:r>
        <w:rPr>
          <w:rFonts w:hint="eastAsia" w:ascii="宋体" w:hAnsi="宋体" w:cs="仿宋_GB2312"/>
          <w:kern w:val="0"/>
          <w:sz w:val="24"/>
          <w:highlight w:val="none"/>
          <w:lang w:val="zh-CN"/>
        </w:rPr>
        <w:t xml:space="preserve">）：                </w:t>
      </w:r>
    </w:p>
    <w:p w14:paraId="05C50A80">
      <w:pPr>
        <w:spacing w:line="360" w:lineRule="auto"/>
        <w:ind w:left="4620" w:leftChars="2200"/>
        <w:rPr>
          <w:rFonts w:ascii="宋体" w:hAnsi="宋体"/>
          <w:sz w:val="24"/>
          <w:highlight w:val="none"/>
        </w:rPr>
      </w:pPr>
      <w:r>
        <w:rPr>
          <w:rFonts w:hint="eastAsia" w:ascii="宋体" w:hAnsi="宋体" w:cs="仿宋_GB2312"/>
          <w:kern w:val="0"/>
          <w:sz w:val="24"/>
          <w:highlight w:val="none"/>
          <w:lang w:val="zh-CN"/>
        </w:rPr>
        <w:t>日期</w:t>
      </w:r>
      <w:r>
        <w:rPr>
          <w:rFonts w:hint="eastAsia" w:ascii="宋体" w:hAnsi="宋体" w:cs="仿宋_GB2312"/>
          <w:kern w:val="0"/>
          <w:sz w:val="24"/>
          <w:highlight w:val="none"/>
        </w:rPr>
        <w:t>：</w:t>
      </w:r>
      <w:r>
        <w:rPr>
          <w:rFonts w:hint="eastAsia" w:ascii="宋体" w:hAnsi="宋体" w:cs="仿宋_GB2312"/>
          <w:kern w:val="0"/>
          <w:sz w:val="24"/>
          <w:highlight w:val="none"/>
          <w:lang w:val="zh-CN"/>
        </w:rPr>
        <w:t xml:space="preserve">   年   月   日</w:t>
      </w:r>
    </w:p>
    <w:p w14:paraId="25786979">
      <w:pPr>
        <w:spacing w:line="360" w:lineRule="auto"/>
        <w:jc w:val="center"/>
        <w:rPr>
          <w:rFonts w:ascii="宋体" w:hAnsi="宋体" w:cs="仿宋_GB2312"/>
          <w:b/>
          <w:sz w:val="36"/>
          <w:szCs w:val="36"/>
          <w:highlight w:val="none"/>
        </w:rPr>
      </w:pPr>
    </w:p>
    <w:p w14:paraId="4CA12584">
      <w:pPr>
        <w:widowControl/>
        <w:adjustRightInd/>
        <w:jc w:val="left"/>
        <w:rPr>
          <w:rFonts w:ascii="宋体" w:hAnsi="宋体" w:cs="仿宋_GB2312"/>
          <w:b/>
          <w:sz w:val="36"/>
          <w:szCs w:val="36"/>
          <w:highlight w:val="none"/>
        </w:rPr>
      </w:pPr>
      <w:r>
        <w:rPr>
          <w:rFonts w:ascii="宋体" w:hAnsi="宋体" w:cs="仿宋_GB2312"/>
          <w:b/>
          <w:sz w:val="36"/>
          <w:szCs w:val="36"/>
          <w:highlight w:val="none"/>
        </w:rPr>
        <w:br w:type="page"/>
      </w:r>
    </w:p>
    <w:p w14:paraId="6A0A0444">
      <w:pPr>
        <w:pStyle w:val="31"/>
        <w:keepNext w:val="0"/>
        <w:pageBreakBefore w:val="0"/>
        <w:tabs>
          <w:tab w:val="clear" w:pos="720"/>
        </w:tabs>
        <w:ind w:firstLine="640"/>
        <w:outlineLvl w:val="9"/>
        <w:rPr>
          <w:rFonts w:ascii="宋体" w:hAnsi="宋体" w:eastAsia="宋体" w:cs="仿宋_GB2312"/>
          <w:kern w:val="2"/>
          <w:sz w:val="32"/>
          <w:szCs w:val="32"/>
          <w:highlight w:val="none"/>
        </w:rPr>
        <w:sectPr>
          <w:headerReference r:id="rId9" w:type="first"/>
          <w:footerReference r:id="rId12" w:type="first"/>
          <w:headerReference r:id="rId8" w:type="default"/>
          <w:footerReference r:id="rId10" w:type="default"/>
          <w:footerReference r:id="rId11" w:type="even"/>
          <w:pgSz w:w="11906" w:h="16838"/>
          <w:pgMar w:top="779" w:right="1418" w:bottom="468" w:left="1418" w:header="851" w:footer="992" w:gutter="0"/>
          <w:cols w:space="720" w:num="1"/>
          <w:titlePg/>
          <w:docGrid w:linePitch="312" w:charSpace="0"/>
        </w:sectPr>
      </w:pPr>
    </w:p>
    <w:p w14:paraId="4B285EF9">
      <w:pPr>
        <w:pStyle w:val="25"/>
        <w:ind w:firstLine="0" w:firstLineChars="0"/>
        <w:jc w:val="center"/>
        <w:rPr>
          <w:rFonts w:ascii="宋体" w:hAnsi="宋体" w:cs="仿宋_GB2312"/>
          <w:b/>
          <w:sz w:val="36"/>
          <w:szCs w:val="36"/>
          <w:highlight w:val="none"/>
        </w:rPr>
      </w:pPr>
      <w:r>
        <w:rPr>
          <w:rFonts w:hint="eastAsia" w:ascii="宋体" w:hAnsi="宋体" w:cs="仿宋_GB2312"/>
          <w:b/>
          <w:sz w:val="36"/>
          <w:szCs w:val="36"/>
          <w:highlight w:val="none"/>
        </w:rPr>
        <w:t>第八部分 最后报价格式</w:t>
      </w:r>
    </w:p>
    <w:p w14:paraId="293532BD">
      <w:pPr>
        <w:pStyle w:val="31"/>
        <w:keepNext w:val="0"/>
        <w:pageBreakBefore w:val="0"/>
        <w:tabs>
          <w:tab w:val="clear" w:pos="720"/>
        </w:tabs>
        <w:ind w:firstLine="640"/>
        <w:outlineLvl w:val="9"/>
        <w:rPr>
          <w:rFonts w:ascii="宋体" w:hAnsi="宋体" w:eastAsia="宋体" w:cs="仿宋_GB2312"/>
          <w:kern w:val="2"/>
          <w:sz w:val="32"/>
          <w:szCs w:val="32"/>
          <w:highlight w:val="none"/>
        </w:rPr>
      </w:pPr>
      <w:r>
        <w:rPr>
          <w:rFonts w:hint="eastAsia" w:ascii="宋体" w:hAnsi="宋体" w:eastAsia="宋体" w:cs="仿宋_GB2312"/>
          <w:kern w:val="2"/>
          <w:sz w:val="32"/>
          <w:szCs w:val="32"/>
          <w:highlight w:val="none"/>
        </w:rPr>
        <w:t>（一）最后报价一览表</w:t>
      </w:r>
    </w:p>
    <w:p w14:paraId="6E300400">
      <w:pPr>
        <w:autoSpaceDE w:val="0"/>
        <w:autoSpaceDN w:val="0"/>
        <w:spacing w:line="360" w:lineRule="auto"/>
        <w:rPr>
          <w:rFonts w:ascii="宋体" w:hAnsi="宋体" w:cs="仿宋_GB2312"/>
          <w:kern w:val="0"/>
          <w:sz w:val="24"/>
          <w:highlight w:val="none"/>
        </w:rPr>
      </w:pPr>
      <w:r>
        <w:rPr>
          <w:rFonts w:hint="eastAsia" w:ascii="宋体" w:hAnsi="宋体" w:cs="仿宋_GB2312"/>
          <w:sz w:val="24"/>
          <w:highlight w:val="none"/>
        </w:rPr>
        <w:t>杭州电子科技大学、浙江五石中正工程咨询有限公司</w:t>
      </w:r>
      <w:r>
        <w:rPr>
          <w:rFonts w:hint="eastAsia" w:ascii="宋体" w:hAnsi="宋体" w:cs="仿宋_GB2312"/>
          <w:kern w:val="0"/>
          <w:sz w:val="24"/>
          <w:highlight w:val="none"/>
          <w:lang w:val="zh-CN"/>
        </w:rPr>
        <w:t>：</w:t>
      </w:r>
    </w:p>
    <w:p w14:paraId="28577114">
      <w:pPr>
        <w:spacing w:line="360" w:lineRule="auto"/>
        <w:ind w:firstLine="720"/>
        <w:rPr>
          <w:rFonts w:ascii="宋体" w:hAnsi="宋体" w:cs="仿宋_GB2312"/>
          <w:kern w:val="0"/>
          <w:sz w:val="24"/>
          <w:highlight w:val="none"/>
          <w:lang w:val="zh-CN"/>
        </w:rPr>
      </w:pPr>
      <w:r>
        <w:rPr>
          <w:rFonts w:hint="eastAsia" w:ascii="宋体" w:hAnsi="宋体" w:cs="仿宋_GB2312"/>
          <w:kern w:val="0"/>
          <w:sz w:val="24"/>
          <w:highlight w:val="none"/>
          <w:lang w:val="zh-CN"/>
        </w:rPr>
        <w:t>按你方磋商文件要求，</w:t>
      </w:r>
      <w:r>
        <w:rPr>
          <w:rFonts w:hint="eastAsia" w:ascii="宋体" w:hAnsi="宋体" w:cs="仿宋_GB2312"/>
          <w:sz w:val="24"/>
          <w:highlight w:val="none"/>
        </w:rPr>
        <w:t>我们即</w:t>
      </w:r>
      <w:r>
        <w:rPr>
          <w:rFonts w:hint="eastAsia" w:ascii="宋体" w:hAnsi="宋体" w:cs="仿宋_GB2312"/>
          <w:kern w:val="0"/>
          <w:sz w:val="24"/>
          <w:highlight w:val="none"/>
          <w:lang w:val="zh-CN"/>
        </w:rPr>
        <w:t>本响应文件签字方，谨此向你方发出要约如下：如你方接受本响应，我方承诺按照如下最后报价一览表的价格完成</w:t>
      </w:r>
      <w:r>
        <w:rPr>
          <w:rFonts w:hint="eastAsia" w:ascii="宋体" w:hAnsi="宋体" w:cs="仿宋_GB2312"/>
          <w:sz w:val="24"/>
          <w:highlight w:val="none"/>
        </w:rPr>
        <w:t>电子类专业教学实验室建设仪器【项目编号：</w:t>
      </w:r>
      <w:r>
        <w:rPr>
          <w:rFonts w:hint="eastAsia" w:ascii="宋体" w:hAnsi="宋体" w:cs="仿宋_GB2312"/>
          <w:sz w:val="24"/>
          <w:highlight w:val="none"/>
          <w:lang w:eastAsia="zh-CN"/>
        </w:rPr>
        <w:t>ZJWSBJ-HD-202408C</w:t>
      </w:r>
      <w:r>
        <w:rPr>
          <w:rFonts w:hint="eastAsia" w:ascii="宋体" w:hAnsi="宋体" w:cs="仿宋_GB2312"/>
          <w:sz w:val="24"/>
          <w:highlight w:val="none"/>
        </w:rPr>
        <w:t>】</w:t>
      </w:r>
      <w:r>
        <w:rPr>
          <w:rFonts w:hint="eastAsia" w:ascii="宋体" w:hAnsi="宋体" w:cs="仿宋_GB2312"/>
          <w:kern w:val="0"/>
          <w:sz w:val="24"/>
          <w:highlight w:val="none"/>
          <w:lang w:val="zh-CN"/>
        </w:rPr>
        <w:t>的实施。</w:t>
      </w:r>
    </w:p>
    <w:p w14:paraId="1C1FCB2C">
      <w:pPr>
        <w:snapToGrid w:val="0"/>
        <w:spacing w:line="360" w:lineRule="auto"/>
        <w:ind w:left="480"/>
        <w:jc w:val="center"/>
        <w:rPr>
          <w:rFonts w:ascii="宋体" w:hAnsi="宋体" w:cs="仿宋_GB2312"/>
          <w:b/>
          <w:kern w:val="0"/>
          <w:sz w:val="24"/>
          <w:highlight w:val="none"/>
          <w:lang w:val="zh-CN"/>
        </w:rPr>
      </w:pPr>
      <w:r>
        <w:rPr>
          <w:rFonts w:hint="eastAsia" w:ascii="宋体" w:hAnsi="宋体" w:cs="仿宋_GB2312"/>
          <w:b/>
          <w:kern w:val="0"/>
          <w:sz w:val="24"/>
          <w:highlight w:val="none"/>
          <w:lang w:val="zh-CN"/>
        </w:rPr>
        <w:t>最后报价一览表(单位均为人民币元)</w:t>
      </w:r>
    </w:p>
    <w:tbl>
      <w:tblPr>
        <w:tblStyle w:val="17"/>
        <w:tblW w:w="1513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992"/>
        <w:gridCol w:w="2268"/>
        <w:gridCol w:w="2410"/>
        <w:gridCol w:w="2268"/>
        <w:gridCol w:w="2126"/>
        <w:gridCol w:w="2127"/>
        <w:gridCol w:w="2126"/>
      </w:tblGrid>
      <w:tr w14:paraId="3F115E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3" w:hRule="atLeast"/>
        </w:trPr>
        <w:tc>
          <w:tcPr>
            <w:tcW w:w="817" w:type="dxa"/>
            <w:vAlign w:val="center"/>
          </w:tcPr>
          <w:p w14:paraId="273325B3">
            <w:pPr>
              <w:spacing w:line="360" w:lineRule="auto"/>
              <w:jc w:val="center"/>
              <w:rPr>
                <w:rFonts w:ascii="宋体" w:hAnsi="宋体" w:cs="宋体"/>
                <w:b/>
                <w:sz w:val="24"/>
                <w:highlight w:val="none"/>
              </w:rPr>
            </w:pPr>
            <w:r>
              <w:rPr>
                <w:rFonts w:hint="eastAsia" w:ascii="宋体" w:hAnsi="宋体" w:cs="宋体"/>
                <w:b/>
                <w:sz w:val="24"/>
                <w:highlight w:val="none"/>
              </w:rPr>
              <w:t>序号</w:t>
            </w:r>
          </w:p>
        </w:tc>
        <w:tc>
          <w:tcPr>
            <w:tcW w:w="992" w:type="dxa"/>
            <w:vAlign w:val="center"/>
          </w:tcPr>
          <w:p w14:paraId="19EFAE25">
            <w:pPr>
              <w:spacing w:line="360" w:lineRule="auto"/>
              <w:jc w:val="center"/>
              <w:rPr>
                <w:rFonts w:ascii="宋体" w:hAnsi="宋体" w:cs="宋体"/>
                <w:b/>
                <w:sz w:val="24"/>
                <w:highlight w:val="none"/>
              </w:rPr>
            </w:pPr>
            <w:r>
              <w:rPr>
                <w:rFonts w:hint="eastAsia" w:ascii="宋体" w:hAnsi="宋体" w:cs="宋体"/>
                <w:b/>
                <w:sz w:val="24"/>
                <w:highlight w:val="none"/>
              </w:rPr>
              <w:t>名称</w:t>
            </w:r>
          </w:p>
        </w:tc>
        <w:tc>
          <w:tcPr>
            <w:tcW w:w="2268" w:type="dxa"/>
          </w:tcPr>
          <w:p w14:paraId="073D2ECC">
            <w:pPr>
              <w:spacing w:line="360" w:lineRule="auto"/>
              <w:jc w:val="center"/>
              <w:rPr>
                <w:rFonts w:ascii="宋体" w:hAnsi="宋体" w:cs="宋体"/>
                <w:b/>
                <w:sz w:val="24"/>
                <w:highlight w:val="none"/>
              </w:rPr>
            </w:pPr>
          </w:p>
          <w:p w14:paraId="6150F864">
            <w:pPr>
              <w:spacing w:line="360" w:lineRule="auto"/>
              <w:jc w:val="center"/>
              <w:rPr>
                <w:rFonts w:ascii="宋体" w:hAnsi="宋体" w:cs="宋体"/>
                <w:b/>
                <w:sz w:val="24"/>
                <w:highlight w:val="none"/>
              </w:rPr>
            </w:pPr>
            <w:r>
              <w:rPr>
                <w:rFonts w:hint="eastAsia" w:ascii="宋体" w:hAnsi="宋体" w:cs="宋体"/>
                <w:b/>
                <w:sz w:val="24"/>
                <w:highlight w:val="none"/>
              </w:rPr>
              <w:t>品牌（如果有）</w:t>
            </w:r>
          </w:p>
        </w:tc>
        <w:tc>
          <w:tcPr>
            <w:tcW w:w="2410" w:type="dxa"/>
            <w:vAlign w:val="center"/>
          </w:tcPr>
          <w:p w14:paraId="2FA8678B">
            <w:pPr>
              <w:spacing w:line="360" w:lineRule="auto"/>
              <w:jc w:val="center"/>
              <w:rPr>
                <w:rFonts w:ascii="宋体" w:hAnsi="宋体" w:cs="宋体"/>
                <w:b/>
                <w:sz w:val="24"/>
                <w:highlight w:val="none"/>
              </w:rPr>
            </w:pPr>
            <w:r>
              <w:rPr>
                <w:rFonts w:hint="eastAsia" w:ascii="宋体" w:hAnsi="宋体" w:cs="宋体"/>
                <w:b/>
                <w:sz w:val="24"/>
                <w:highlight w:val="none"/>
              </w:rPr>
              <w:t>规格型号</w:t>
            </w:r>
          </w:p>
        </w:tc>
        <w:tc>
          <w:tcPr>
            <w:tcW w:w="2268" w:type="dxa"/>
            <w:vAlign w:val="center"/>
          </w:tcPr>
          <w:p w14:paraId="5C6A9C62">
            <w:pPr>
              <w:spacing w:line="360" w:lineRule="auto"/>
              <w:jc w:val="center"/>
              <w:rPr>
                <w:rFonts w:ascii="宋体" w:hAnsi="宋体" w:cs="宋体"/>
                <w:b/>
                <w:sz w:val="24"/>
                <w:highlight w:val="none"/>
              </w:rPr>
            </w:pPr>
            <w:r>
              <w:rPr>
                <w:rFonts w:hint="eastAsia" w:ascii="宋体" w:hAnsi="宋体" w:cs="宋体"/>
                <w:b/>
                <w:sz w:val="24"/>
                <w:highlight w:val="none"/>
              </w:rPr>
              <w:t>数量</w:t>
            </w:r>
          </w:p>
        </w:tc>
        <w:tc>
          <w:tcPr>
            <w:tcW w:w="2126" w:type="dxa"/>
            <w:vAlign w:val="center"/>
          </w:tcPr>
          <w:p w14:paraId="7B3D993F">
            <w:pPr>
              <w:spacing w:line="360" w:lineRule="auto"/>
              <w:jc w:val="center"/>
              <w:rPr>
                <w:rFonts w:ascii="宋体" w:hAnsi="宋体" w:cs="宋体"/>
                <w:b/>
                <w:sz w:val="24"/>
                <w:highlight w:val="none"/>
              </w:rPr>
            </w:pPr>
            <w:r>
              <w:rPr>
                <w:rFonts w:hint="eastAsia" w:ascii="宋体" w:hAnsi="宋体" w:cs="宋体"/>
                <w:b/>
                <w:sz w:val="24"/>
                <w:highlight w:val="none"/>
              </w:rPr>
              <w:t>单价</w:t>
            </w:r>
          </w:p>
        </w:tc>
        <w:tc>
          <w:tcPr>
            <w:tcW w:w="2127" w:type="dxa"/>
            <w:vAlign w:val="center"/>
          </w:tcPr>
          <w:p w14:paraId="29E8A116">
            <w:pPr>
              <w:spacing w:line="360" w:lineRule="auto"/>
              <w:jc w:val="center"/>
              <w:rPr>
                <w:rFonts w:ascii="宋体" w:hAnsi="宋体" w:cs="宋体"/>
                <w:b/>
                <w:sz w:val="24"/>
                <w:highlight w:val="none"/>
              </w:rPr>
            </w:pPr>
            <w:r>
              <w:rPr>
                <w:rFonts w:hint="eastAsia" w:ascii="宋体" w:hAnsi="宋体" w:cs="宋体"/>
                <w:b/>
                <w:sz w:val="24"/>
                <w:highlight w:val="none"/>
              </w:rPr>
              <w:t>合计</w:t>
            </w:r>
          </w:p>
        </w:tc>
        <w:tc>
          <w:tcPr>
            <w:tcW w:w="2126" w:type="dxa"/>
            <w:vAlign w:val="center"/>
          </w:tcPr>
          <w:p w14:paraId="338C108E">
            <w:pPr>
              <w:spacing w:line="360" w:lineRule="auto"/>
              <w:jc w:val="center"/>
              <w:rPr>
                <w:rFonts w:ascii="宋体" w:hAnsi="宋体" w:cs="宋体"/>
                <w:b/>
                <w:sz w:val="24"/>
                <w:highlight w:val="none"/>
              </w:rPr>
            </w:pPr>
          </w:p>
          <w:p w14:paraId="318472AD">
            <w:pPr>
              <w:spacing w:line="360" w:lineRule="auto"/>
              <w:jc w:val="center"/>
              <w:rPr>
                <w:rFonts w:ascii="宋体" w:hAnsi="宋体" w:cs="宋体"/>
                <w:b/>
                <w:sz w:val="24"/>
                <w:highlight w:val="none"/>
              </w:rPr>
            </w:pPr>
            <w:r>
              <w:rPr>
                <w:rFonts w:hint="eastAsia" w:ascii="宋体" w:hAnsi="宋体" w:cs="宋体"/>
                <w:b/>
                <w:sz w:val="24"/>
                <w:highlight w:val="none"/>
              </w:rPr>
              <w:t>备注（如果有）</w:t>
            </w:r>
          </w:p>
          <w:p w14:paraId="022E72F3">
            <w:pPr>
              <w:spacing w:line="360" w:lineRule="auto"/>
              <w:jc w:val="center"/>
              <w:rPr>
                <w:rFonts w:ascii="宋体" w:hAnsi="宋体" w:cs="宋体"/>
                <w:b/>
                <w:sz w:val="24"/>
                <w:highlight w:val="none"/>
              </w:rPr>
            </w:pPr>
          </w:p>
        </w:tc>
      </w:tr>
      <w:tr w14:paraId="380452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trPr>
        <w:tc>
          <w:tcPr>
            <w:tcW w:w="817" w:type="dxa"/>
            <w:vAlign w:val="center"/>
          </w:tcPr>
          <w:p w14:paraId="71D20E28">
            <w:pPr>
              <w:spacing w:line="360" w:lineRule="auto"/>
              <w:jc w:val="center"/>
              <w:rPr>
                <w:rFonts w:ascii="宋体" w:hAnsi="宋体" w:cs="宋体"/>
                <w:sz w:val="24"/>
                <w:highlight w:val="none"/>
              </w:rPr>
            </w:pPr>
            <w:r>
              <w:rPr>
                <w:rFonts w:hint="eastAsia" w:ascii="宋体" w:hAnsi="宋体" w:cs="宋体"/>
                <w:sz w:val="24"/>
                <w:highlight w:val="none"/>
              </w:rPr>
              <w:t>1</w:t>
            </w:r>
          </w:p>
        </w:tc>
        <w:tc>
          <w:tcPr>
            <w:tcW w:w="992" w:type="dxa"/>
            <w:vAlign w:val="center"/>
          </w:tcPr>
          <w:p w14:paraId="11373E5E">
            <w:pPr>
              <w:snapToGrid w:val="0"/>
              <w:spacing w:line="360" w:lineRule="auto"/>
              <w:jc w:val="center"/>
              <w:rPr>
                <w:rFonts w:ascii="宋体" w:hAnsi="宋体" w:cs="宋体"/>
                <w:sz w:val="24"/>
                <w:highlight w:val="none"/>
              </w:rPr>
            </w:pPr>
            <w:r>
              <w:rPr>
                <w:rFonts w:hint="eastAsia" w:ascii="宋体" w:hAnsi="宋体" w:cs="宋体"/>
                <w:sz w:val="24"/>
                <w:highlight w:val="none"/>
              </w:rPr>
              <w:t>X</w:t>
            </w:r>
            <w:r>
              <w:rPr>
                <w:rFonts w:ascii="宋体" w:hAnsi="宋体" w:cs="宋体"/>
                <w:sz w:val="24"/>
                <w:highlight w:val="none"/>
              </w:rPr>
              <w:t>X</w:t>
            </w:r>
          </w:p>
        </w:tc>
        <w:tc>
          <w:tcPr>
            <w:tcW w:w="2268" w:type="dxa"/>
            <w:vAlign w:val="center"/>
          </w:tcPr>
          <w:p w14:paraId="59CEBE38">
            <w:pPr>
              <w:snapToGrid w:val="0"/>
              <w:spacing w:line="360" w:lineRule="auto"/>
              <w:jc w:val="center"/>
              <w:rPr>
                <w:rFonts w:ascii="宋体" w:hAnsi="宋体" w:cs="宋体"/>
                <w:sz w:val="24"/>
                <w:highlight w:val="none"/>
              </w:rPr>
            </w:pPr>
          </w:p>
        </w:tc>
        <w:tc>
          <w:tcPr>
            <w:tcW w:w="2410" w:type="dxa"/>
            <w:vAlign w:val="center"/>
          </w:tcPr>
          <w:p w14:paraId="50C9E107">
            <w:pPr>
              <w:snapToGrid w:val="0"/>
              <w:spacing w:line="360" w:lineRule="auto"/>
              <w:jc w:val="center"/>
              <w:rPr>
                <w:rFonts w:ascii="宋体" w:hAnsi="宋体" w:cs="宋体"/>
                <w:sz w:val="24"/>
                <w:highlight w:val="none"/>
              </w:rPr>
            </w:pPr>
          </w:p>
        </w:tc>
        <w:tc>
          <w:tcPr>
            <w:tcW w:w="2268" w:type="dxa"/>
            <w:vAlign w:val="center"/>
          </w:tcPr>
          <w:p w14:paraId="3B7FDCAA">
            <w:pPr>
              <w:snapToGrid w:val="0"/>
              <w:spacing w:line="360" w:lineRule="auto"/>
              <w:jc w:val="center"/>
              <w:rPr>
                <w:rFonts w:ascii="宋体" w:hAnsi="宋体" w:cs="宋体"/>
                <w:sz w:val="24"/>
                <w:highlight w:val="none"/>
              </w:rPr>
            </w:pPr>
          </w:p>
        </w:tc>
        <w:tc>
          <w:tcPr>
            <w:tcW w:w="2126" w:type="dxa"/>
            <w:vAlign w:val="center"/>
          </w:tcPr>
          <w:p w14:paraId="7646A951">
            <w:pPr>
              <w:spacing w:line="360" w:lineRule="auto"/>
              <w:jc w:val="center"/>
              <w:rPr>
                <w:rFonts w:ascii="宋体" w:hAnsi="宋体" w:cs="宋体"/>
                <w:sz w:val="24"/>
                <w:highlight w:val="none"/>
              </w:rPr>
            </w:pPr>
          </w:p>
        </w:tc>
        <w:tc>
          <w:tcPr>
            <w:tcW w:w="2127" w:type="dxa"/>
          </w:tcPr>
          <w:p w14:paraId="2B0F5EB1">
            <w:pPr>
              <w:spacing w:line="360" w:lineRule="auto"/>
              <w:jc w:val="center"/>
              <w:rPr>
                <w:rFonts w:ascii="宋体" w:hAnsi="宋体" w:cs="宋体"/>
                <w:sz w:val="24"/>
                <w:highlight w:val="none"/>
              </w:rPr>
            </w:pPr>
          </w:p>
        </w:tc>
        <w:tc>
          <w:tcPr>
            <w:tcW w:w="2126" w:type="dxa"/>
            <w:vAlign w:val="center"/>
          </w:tcPr>
          <w:p w14:paraId="5DB59A8C">
            <w:pPr>
              <w:spacing w:line="360" w:lineRule="auto"/>
              <w:jc w:val="center"/>
              <w:rPr>
                <w:rFonts w:ascii="宋体" w:hAnsi="宋体" w:cs="宋体"/>
                <w:sz w:val="24"/>
                <w:highlight w:val="none"/>
              </w:rPr>
            </w:pPr>
          </w:p>
        </w:tc>
      </w:tr>
      <w:tr w14:paraId="217B38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817" w:type="dxa"/>
            <w:vAlign w:val="center"/>
          </w:tcPr>
          <w:p w14:paraId="4A6E6ABA">
            <w:pPr>
              <w:spacing w:line="360" w:lineRule="auto"/>
              <w:jc w:val="center"/>
              <w:rPr>
                <w:rFonts w:ascii="宋体" w:hAnsi="宋体" w:cs="宋体"/>
                <w:sz w:val="24"/>
                <w:highlight w:val="none"/>
              </w:rPr>
            </w:pPr>
            <w:r>
              <w:rPr>
                <w:rFonts w:hint="eastAsia" w:ascii="宋体" w:hAnsi="宋体" w:cs="宋体"/>
                <w:sz w:val="24"/>
                <w:highlight w:val="none"/>
              </w:rPr>
              <w:t>2</w:t>
            </w:r>
          </w:p>
        </w:tc>
        <w:tc>
          <w:tcPr>
            <w:tcW w:w="992" w:type="dxa"/>
            <w:vAlign w:val="center"/>
          </w:tcPr>
          <w:p w14:paraId="371F5E6D">
            <w:pPr>
              <w:snapToGrid w:val="0"/>
              <w:spacing w:line="360" w:lineRule="auto"/>
              <w:jc w:val="center"/>
              <w:rPr>
                <w:rFonts w:ascii="宋体" w:hAnsi="宋体" w:cs="宋体"/>
                <w:sz w:val="24"/>
                <w:highlight w:val="none"/>
              </w:rPr>
            </w:pPr>
            <w:r>
              <w:rPr>
                <w:rFonts w:hint="eastAsia" w:ascii="宋体" w:hAnsi="宋体" w:cs="宋体"/>
                <w:sz w:val="24"/>
                <w:highlight w:val="none"/>
              </w:rPr>
              <w:t>X</w:t>
            </w:r>
            <w:r>
              <w:rPr>
                <w:rFonts w:ascii="宋体" w:hAnsi="宋体" w:cs="宋体"/>
                <w:sz w:val="24"/>
                <w:highlight w:val="none"/>
              </w:rPr>
              <w:t>X</w:t>
            </w:r>
          </w:p>
        </w:tc>
        <w:tc>
          <w:tcPr>
            <w:tcW w:w="2268" w:type="dxa"/>
            <w:vAlign w:val="center"/>
          </w:tcPr>
          <w:p w14:paraId="31770EB9">
            <w:pPr>
              <w:snapToGrid w:val="0"/>
              <w:spacing w:line="360" w:lineRule="auto"/>
              <w:jc w:val="center"/>
              <w:rPr>
                <w:rFonts w:ascii="宋体" w:hAnsi="宋体" w:cs="宋体"/>
                <w:sz w:val="24"/>
                <w:highlight w:val="none"/>
              </w:rPr>
            </w:pPr>
          </w:p>
        </w:tc>
        <w:tc>
          <w:tcPr>
            <w:tcW w:w="2410" w:type="dxa"/>
            <w:vAlign w:val="center"/>
          </w:tcPr>
          <w:p w14:paraId="2F189EC3">
            <w:pPr>
              <w:snapToGrid w:val="0"/>
              <w:spacing w:line="360" w:lineRule="auto"/>
              <w:jc w:val="center"/>
              <w:rPr>
                <w:rFonts w:ascii="宋体" w:hAnsi="宋体" w:cs="宋体"/>
                <w:sz w:val="24"/>
                <w:highlight w:val="none"/>
              </w:rPr>
            </w:pPr>
          </w:p>
        </w:tc>
        <w:tc>
          <w:tcPr>
            <w:tcW w:w="2268" w:type="dxa"/>
            <w:vAlign w:val="center"/>
          </w:tcPr>
          <w:p w14:paraId="03A2C7E3">
            <w:pPr>
              <w:snapToGrid w:val="0"/>
              <w:spacing w:line="360" w:lineRule="auto"/>
              <w:jc w:val="center"/>
              <w:rPr>
                <w:rFonts w:ascii="宋体" w:hAnsi="宋体" w:cs="宋体"/>
                <w:sz w:val="24"/>
                <w:highlight w:val="none"/>
              </w:rPr>
            </w:pPr>
          </w:p>
        </w:tc>
        <w:tc>
          <w:tcPr>
            <w:tcW w:w="2126" w:type="dxa"/>
            <w:vAlign w:val="center"/>
          </w:tcPr>
          <w:p w14:paraId="042EC6E3">
            <w:pPr>
              <w:spacing w:line="360" w:lineRule="auto"/>
              <w:jc w:val="center"/>
              <w:rPr>
                <w:rFonts w:ascii="宋体" w:hAnsi="宋体" w:cs="宋体"/>
                <w:sz w:val="24"/>
                <w:highlight w:val="none"/>
              </w:rPr>
            </w:pPr>
          </w:p>
        </w:tc>
        <w:tc>
          <w:tcPr>
            <w:tcW w:w="2127" w:type="dxa"/>
          </w:tcPr>
          <w:p w14:paraId="3ED09AA3">
            <w:pPr>
              <w:spacing w:line="360" w:lineRule="auto"/>
              <w:jc w:val="center"/>
              <w:rPr>
                <w:rFonts w:ascii="宋体" w:hAnsi="宋体" w:cs="宋体"/>
                <w:sz w:val="24"/>
                <w:highlight w:val="none"/>
              </w:rPr>
            </w:pPr>
          </w:p>
        </w:tc>
        <w:tc>
          <w:tcPr>
            <w:tcW w:w="2126" w:type="dxa"/>
            <w:vAlign w:val="center"/>
          </w:tcPr>
          <w:p w14:paraId="3E3F32C9">
            <w:pPr>
              <w:spacing w:line="360" w:lineRule="auto"/>
              <w:jc w:val="center"/>
              <w:rPr>
                <w:rFonts w:ascii="宋体" w:hAnsi="宋体" w:cs="宋体"/>
                <w:sz w:val="24"/>
                <w:highlight w:val="none"/>
              </w:rPr>
            </w:pPr>
          </w:p>
        </w:tc>
      </w:tr>
      <w:tr w14:paraId="1ACB4F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817" w:type="dxa"/>
            <w:vAlign w:val="center"/>
          </w:tcPr>
          <w:p w14:paraId="56235C9E">
            <w:pPr>
              <w:spacing w:line="360" w:lineRule="auto"/>
              <w:jc w:val="center"/>
              <w:rPr>
                <w:rFonts w:ascii="宋体" w:hAnsi="宋体" w:cs="宋体"/>
                <w:sz w:val="24"/>
                <w:highlight w:val="none"/>
              </w:rPr>
            </w:pPr>
            <w:r>
              <w:rPr>
                <w:rFonts w:hint="eastAsia" w:ascii="宋体" w:hAnsi="宋体" w:cs="宋体"/>
                <w:sz w:val="24"/>
                <w:highlight w:val="none"/>
              </w:rPr>
              <w:t>…</w:t>
            </w:r>
          </w:p>
        </w:tc>
        <w:tc>
          <w:tcPr>
            <w:tcW w:w="992" w:type="dxa"/>
            <w:vAlign w:val="center"/>
          </w:tcPr>
          <w:p w14:paraId="444DA7E6">
            <w:pPr>
              <w:snapToGrid w:val="0"/>
              <w:spacing w:line="360" w:lineRule="auto"/>
              <w:jc w:val="center"/>
              <w:rPr>
                <w:rFonts w:ascii="宋体" w:hAnsi="宋体" w:cs="宋体"/>
                <w:sz w:val="24"/>
                <w:highlight w:val="none"/>
              </w:rPr>
            </w:pPr>
          </w:p>
        </w:tc>
        <w:tc>
          <w:tcPr>
            <w:tcW w:w="2268" w:type="dxa"/>
            <w:vAlign w:val="center"/>
          </w:tcPr>
          <w:p w14:paraId="16B1867E">
            <w:pPr>
              <w:snapToGrid w:val="0"/>
              <w:spacing w:line="360" w:lineRule="auto"/>
              <w:jc w:val="center"/>
              <w:rPr>
                <w:rFonts w:ascii="宋体" w:hAnsi="宋体" w:cs="宋体"/>
                <w:sz w:val="24"/>
                <w:highlight w:val="none"/>
              </w:rPr>
            </w:pPr>
          </w:p>
        </w:tc>
        <w:tc>
          <w:tcPr>
            <w:tcW w:w="2410" w:type="dxa"/>
            <w:vAlign w:val="center"/>
          </w:tcPr>
          <w:p w14:paraId="638FD8AB">
            <w:pPr>
              <w:snapToGrid w:val="0"/>
              <w:spacing w:line="360" w:lineRule="auto"/>
              <w:jc w:val="center"/>
              <w:rPr>
                <w:rFonts w:ascii="宋体" w:hAnsi="宋体" w:cs="宋体"/>
                <w:sz w:val="24"/>
                <w:highlight w:val="none"/>
              </w:rPr>
            </w:pPr>
          </w:p>
        </w:tc>
        <w:tc>
          <w:tcPr>
            <w:tcW w:w="2268" w:type="dxa"/>
            <w:vAlign w:val="center"/>
          </w:tcPr>
          <w:p w14:paraId="3BDFFE12">
            <w:pPr>
              <w:snapToGrid w:val="0"/>
              <w:spacing w:line="360" w:lineRule="auto"/>
              <w:jc w:val="center"/>
              <w:rPr>
                <w:rFonts w:ascii="宋体" w:hAnsi="宋体" w:cs="宋体"/>
                <w:sz w:val="24"/>
                <w:highlight w:val="none"/>
              </w:rPr>
            </w:pPr>
          </w:p>
        </w:tc>
        <w:tc>
          <w:tcPr>
            <w:tcW w:w="2126" w:type="dxa"/>
            <w:vAlign w:val="center"/>
          </w:tcPr>
          <w:p w14:paraId="19A1C1D2">
            <w:pPr>
              <w:spacing w:line="360" w:lineRule="auto"/>
              <w:jc w:val="center"/>
              <w:rPr>
                <w:rFonts w:ascii="宋体" w:hAnsi="宋体" w:cs="宋体"/>
                <w:sz w:val="24"/>
                <w:highlight w:val="none"/>
              </w:rPr>
            </w:pPr>
          </w:p>
        </w:tc>
        <w:tc>
          <w:tcPr>
            <w:tcW w:w="2127" w:type="dxa"/>
          </w:tcPr>
          <w:p w14:paraId="34B46431">
            <w:pPr>
              <w:spacing w:line="360" w:lineRule="auto"/>
              <w:jc w:val="center"/>
              <w:rPr>
                <w:rFonts w:ascii="宋体" w:hAnsi="宋体" w:cs="宋体"/>
                <w:sz w:val="24"/>
                <w:highlight w:val="none"/>
              </w:rPr>
            </w:pPr>
          </w:p>
        </w:tc>
        <w:tc>
          <w:tcPr>
            <w:tcW w:w="2126" w:type="dxa"/>
            <w:vAlign w:val="center"/>
          </w:tcPr>
          <w:p w14:paraId="1CE2D490">
            <w:pPr>
              <w:spacing w:line="360" w:lineRule="auto"/>
              <w:jc w:val="center"/>
              <w:rPr>
                <w:rFonts w:ascii="宋体" w:hAnsi="宋体" w:cs="宋体"/>
                <w:sz w:val="24"/>
                <w:highlight w:val="none"/>
              </w:rPr>
            </w:pPr>
          </w:p>
        </w:tc>
      </w:tr>
      <w:tr w14:paraId="620BB1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817" w:type="dxa"/>
            <w:vAlign w:val="center"/>
          </w:tcPr>
          <w:p w14:paraId="51D6AFFE">
            <w:pPr>
              <w:spacing w:line="360" w:lineRule="auto"/>
              <w:jc w:val="center"/>
              <w:rPr>
                <w:rFonts w:ascii="宋体" w:hAnsi="宋体" w:cs="宋体"/>
                <w:sz w:val="24"/>
                <w:highlight w:val="none"/>
              </w:rPr>
            </w:pPr>
          </w:p>
        </w:tc>
        <w:tc>
          <w:tcPr>
            <w:tcW w:w="992" w:type="dxa"/>
            <w:vAlign w:val="center"/>
          </w:tcPr>
          <w:p w14:paraId="0627F72E">
            <w:pPr>
              <w:snapToGrid w:val="0"/>
              <w:spacing w:line="360" w:lineRule="auto"/>
              <w:jc w:val="center"/>
              <w:rPr>
                <w:rFonts w:ascii="宋体" w:hAnsi="宋体" w:cs="宋体"/>
                <w:sz w:val="24"/>
                <w:highlight w:val="none"/>
              </w:rPr>
            </w:pPr>
          </w:p>
        </w:tc>
        <w:tc>
          <w:tcPr>
            <w:tcW w:w="2268" w:type="dxa"/>
            <w:vAlign w:val="center"/>
          </w:tcPr>
          <w:p w14:paraId="7F2FB94E">
            <w:pPr>
              <w:snapToGrid w:val="0"/>
              <w:spacing w:line="360" w:lineRule="auto"/>
              <w:jc w:val="center"/>
              <w:rPr>
                <w:rFonts w:ascii="宋体" w:hAnsi="宋体" w:cs="宋体"/>
                <w:sz w:val="24"/>
                <w:highlight w:val="none"/>
              </w:rPr>
            </w:pPr>
          </w:p>
        </w:tc>
        <w:tc>
          <w:tcPr>
            <w:tcW w:w="2410" w:type="dxa"/>
            <w:vAlign w:val="center"/>
          </w:tcPr>
          <w:p w14:paraId="78A7AEAE">
            <w:pPr>
              <w:snapToGrid w:val="0"/>
              <w:spacing w:line="360" w:lineRule="auto"/>
              <w:jc w:val="center"/>
              <w:rPr>
                <w:rFonts w:ascii="宋体" w:hAnsi="宋体" w:cs="宋体"/>
                <w:sz w:val="24"/>
                <w:highlight w:val="none"/>
              </w:rPr>
            </w:pPr>
          </w:p>
        </w:tc>
        <w:tc>
          <w:tcPr>
            <w:tcW w:w="2268" w:type="dxa"/>
            <w:vAlign w:val="center"/>
          </w:tcPr>
          <w:p w14:paraId="1CDD5F6F">
            <w:pPr>
              <w:snapToGrid w:val="0"/>
              <w:spacing w:line="360" w:lineRule="auto"/>
              <w:jc w:val="center"/>
              <w:rPr>
                <w:rFonts w:ascii="宋体" w:hAnsi="宋体" w:cs="宋体"/>
                <w:sz w:val="24"/>
                <w:highlight w:val="none"/>
              </w:rPr>
            </w:pPr>
          </w:p>
        </w:tc>
        <w:tc>
          <w:tcPr>
            <w:tcW w:w="2126" w:type="dxa"/>
            <w:vAlign w:val="center"/>
          </w:tcPr>
          <w:p w14:paraId="7C796B6A">
            <w:pPr>
              <w:spacing w:line="360" w:lineRule="auto"/>
              <w:jc w:val="center"/>
              <w:rPr>
                <w:rFonts w:ascii="宋体" w:hAnsi="宋体" w:cs="宋体"/>
                <w:sz w:val="24"/>
                <w:highlight w:val="none"/>
              </w:rPr>
            </w:pPr>
          </w:p>
        </w:tc>
        <w:tc>
          <w:tcPr>
            <w:tcW w:w="2127" w:type="dxa"/>
          </w:tcPr>
          <w:p w14:paraId="2A70E2A7">
            <w:pPr>
              <w:spacing w:line="360" w:lineRule="auto"/>
              <w:jc w:val="center"/>
              <w:rPr>
                <w:rFonts w:ascii="宋体" w:hAnsi="宋体" w:cs="宋体"/>
                <w:sz w:val="24"/>
                <w:highlight w:val="none"/>
              </w:rPr>
            </w:pPr>
          </w:p>
        </w:tc>
        <w:tc>
          <w:tcPr>
            <w:tcW w:w="2126" w:type="dxa"/>
            <w:vAlign w:val="center"/>
          </w:tcPr>
          <w:p w14:paraId="6BD66F38">
            <w:pPr>
              <w:spacing w:line="360" w:lineRule="auto"/>
              <w:jc w:val="center"/>
              <w:rPr>
                <w:rFonts w:ascii="宋体" w:hAnsi="宋体" w:cs="宋体"/>
                <w:sz w:val="24"/>
                <w:highlight w:val="none"/>
              </w:rPr>
            </w:pPr>
          </w:p>
        </w:tc>
      </w:tr>
      <w:tr w14:paraId="20A1C0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817" w:type="dxa"/>
            <w:vAlign w:val="center"/>
          </w:tcPr>
          <w:p w14:paraId="5DDACAC0">
            <w:pPr>
              <w:spacing w:line="360" w:lineRule="auto"/>
              <w:jc w:val="center"/>
              <w:rPr>
                <w:rFonts w:ascii="宋体" w:hAnsi="宋体" w:cs="宋体"/>
                <w:sz w:val="24"/>
                <w:highlight w:val="none"/>
              </w:rPr>
            </w:pPr>
          </w:p>
        </w:tc>
        <w:tc>
          <w:tcPr>
            <w:tcW w:w="992" w:type="dxa"/>
            <w:vAlign w:val="center"/>
          </w:tcPr>
          <w:p w14:paraId="3D8B1AD3">
            <w:pPr>
              <w:snapToGrid w:val="0"/>
              <w:spacing w:line="360" w:lineRule="auto"/>
              <w:jc w:val="center"/>
              <w:rPr>
                <w:rFonts w:ascii="宋体" w:hAnsi="宋体" w:cs="宋体"/>
                <w:sz w:val="24"/>
                <w:highlight w:val="none"/>
              </w:rPr>
            </w:pPr>
          </w:p>
        </w:tc>
        <w:tc>
          <w:tcPr>
            <w:tcW w:w="2268" w:type="dxa"/>
            <w:vAlign w:val="center"/>
          </w:tcPr>
          <w:p w14:paraId="17A849E1">
            <w:pPr>
              <w:snapToGrid w:val="0"/>
              <w:spacing w:line="360" w:lineRule="auto"/>
              <w:jc w:val="center"/>
              <w:rPr>
                <w:rFonts w:ascii="宋体" w:hAnsi="宋体" w:cs="宋体"/>
                <w:sz w:val="24"/>
                <w:highlight w:val="none"/>
              </w:rPr>
            </w:pPr>
          </w:p>
        </w:tc>
        <w:tc>
          <w:tcPr>
            <w:tcW w:w="2410" w:type="dxa"/>
            <w:vAlign w:val="center"/>
          </w:tcPr>
          <w:p w14:paraId="34DAF77A">
            <w:pPr>
              <w:snapToGrid w:val="0"/>
              <w:spacing w:line="360" w:lineRule="auto"/>
              <w:jc w:val="center"/>
              <w:rPr>
                <w:rFonts w:ascii="宋体" w:hAnsi="宋体" w:cs="宋体"/>
                <w:sz w:val="24"/>
                <w:highlight w:val="none"/>
              </w:rPr>
            </w:pPr>
          </w:p>
        </w:tc>
        <w:tc>
          <w:tcPr>
            <w:tcW w:w="2268" w:type="dxa"/>
            <w:vAlign w:val="center"/>
          </w:tcPr>
          <w:p w14:paraId="5BD31083">
            <w:pPr>
              <w:snapToGrid w:val="0"/>
              <w:spacing w:line="360" w:lineRule="auto"/>
              <w:jc w:val="center"/>
              <w:rPr>
                <w:rFonts w:ascii="宋体" w:hAnsi="宋体" w:cs="宋体"/>
                <w:sz w:val="24"/>
                <w:highlight w:val="none"/>
              </w:rPr>
            </w:pPr>
          </w:p>
        </w:tc>
        <w:tc>
          <w:tcPr>
            <w:tcW w:w="2126" w:type="dxa"/>
            <w:vAlign w:val="center"/>
          </w:tcPr>
          <w:p w14:paraId="3BAF0FED">
            <w:pPr>
              <w:spacing w:line="360" w:lineRule="auto"/>
              <w:jc w:val="center"/>
              <w:rPr>
                <w:rFonts w:ascii="宋体" w:hAnsi="宋体" w:cs="宋体"/>
                <w:sz w:val="24"/>
                <w:highlight w:val="none"/>
              </w:rPr>
            </w:pPr>
          </w:p>
        </w:tc>
        <w:tc>
          <w:tcPr>
            <w:tcW w:w="2127" w:type="dxa"/>
          </w:tcPr>
          <w:p w14:paraId="3EA8EB4B">
            <w:pPr>
              <w:spacing w:line="360" w:lineRule="auto"/>
              <w:jc w:val="center"/>
              <w:rPr>
                <w:rFonts w:ascii="宋体" w:hAnsi="宋体" w:cs="宋体"/>
                <w:sz w:val="24"/>
                <w:highlight w:val="none"/>
              </w:rPr>
            </w:pPr>
          </w:p>
        </w:tc>
        <w:tc>
          <w:tcPr>
            <w:tcW w:w="2126" w:type="dxa"/>
            <w:vAlign w:val="center"/>
          </w:tcPr>
          <w:p w14:paraId="106967B8">
            <w:pPr>
              <w:spacing w:line="360" w:lineRule="auto"/>
              <w:jc w:val="center"/>
              <w:rPr>
                <w:rFonts w:ascii="宋体" w:hAnsi="宋体" w:cs="宋体"/>
                <w:sz w:val="24"/>
                <w:highlight w:val="none"/>
              </w:rPr>
            </w:pPr>
          </w:p>
        </w:tc>
      </w:tr>
      <w:tr w14:paraId="5BD4CC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9" w:hRule="atLeast"/>
        </w:trPr>
        <w:tc>
          <w:tcPr>
            <w:tcW w:w="6487" w:type="dxa"/>
            <w:gridSpan w:val="4"/>
            <w:vAlign w:val="center"/>
          </w:tcPr>
          <w:p w14:paraId="3650CD9D">
            <w:pPr>
              <w:spacing w:line="360" w:lineRule="auto"/>
              <w:jc w:val="center"/>
              <w:rPr>
                <w:rFonts w:ascii="宋体" w:hAnsi="宋体" w:cs="宋体"/>
                <w:b/>
                <w:sz w:val="24"/>
                <w:highlight w:val="none"/>
              </w:rPr>
            </w:pPr>
            <w:r>
              <w:rPr>
                <w:rFonts w:hint="eastAsia" w:ascii="宋体" w:hAnsi="宋体" w:cs="宋体"/>
                <w:b/>
                <w:sz w:val="24"/>
                <w:highlight w:val="none"/>
              </w:rPr>
              <w:t>最后报价（小写）</w:t>
            </w:r>
          </w:p>
        </w:tc>
        <w:tc>
          <w:tcPr>
            <w:tcW w:w="8647" w:type="dxa"/>
            <w:gridSpan w:val="4"/>
          </w:tcPr>
          <w:p w14:paraId="38F88F2A">
            <w:pPr>
              <w:spacing w:line="360" w:lineRule="auto"/>
              <w:jc w:val="center"/>
              <w:rPr>
                <w:rFonts w:ascii="宋体" w:hAnsi="宋体" w:cs="宋体"/>
                <w:sz w:val="24"/>
                <w:highlight w:val="none"/>
              </w:rPr>
            </w:pPr>
          </w:p>
        </w:tc>
      </w:tr>
      <w:tr w14:paraId="300D43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487" w:type="dxa"/>
            <w:gridSpan w:val="4"/>
            <w:vAlign w:val="center"/>
          </w:tcPr>
          <w:p w14:paraId="038BDD24">
            <w:pPr>
              <w:spacing w:line="360" w:lineRule="auto"/>
              <w:jc w:val="center"/>
              <w:rPr>
                <w:rFonts w:ascii="宋体" w:hAnsi="宋体" w:cs="宋体"/>
                <w:b/>
                <w:sz w:val="24"/>
                <w:highlight w:val="none"/>
              </w:rPr>
            </w:pPr>
            <w:r>
              <w:rPr>
                <w:rFonts w:hint="eastAsia" w:ascii="宋体" w:hAnsi="宋体" w:cs="宋体"/>
                <w:b/>
                <w:sz w:val="24"/>
                <w:highlight w:val="none"/>
              </w:rPr>
              <w:t>最后报价（大写）</w:t>
            </w:r>
          </w:p>
        </w:tc>
        <w:tc>
          <w:tcPr>
            <w:tcW w:w="8647" w:type="dxa"/>
            <w:gridSpan w:val="4"/>
          </w:tcPr>
          <w:p w14:paraId="523C9528">
            <w:pPr>
              <w:spacing w:line="360" w:lineRule="auto"/>
              <w:jc w:val="center"/>
              <w:rPr>
                <w:rFonts w:ascii="宋体" w:hAnsi="宋体" w:cs="宋体"/>
                <w:sz w:val="24"/>
                <w:highlight w:val="none"/>
              </w:rPr>
            </w:pPr>
          </w:p>
        </w:tc>
      </w:tr>
    </w:tbl>
    <w:p w14:paraId="6699D1B5">
      <w:pPr>
        <w:spacing w:line="360" w:lineRule="auto"/>
        <w:ind w:left="-2" w:leftChars="-1" w:firstLine="480" w:firstLineChars="200"/>
        <w:rPr>
          <w:rFonts w:ascii="宋体" w:hAnsi="宋体" w:cs="仿宋_GB2312"/>
          <w:kern w:val="0"/>
          <w:sz w:val="24"/>
          <w:highlight w:val="none"/>
          <w:lang w:val="zh-CN"/>
        </w:rPr>
      </w:pPr>
      <w:r>
        <w:rPr>
          <w:rFonts w:hint="eastAsia" w:ascii="宋体" w:hAnsi="宋体" w:cs="仿宋_GB2312"/>
          <w:sz w:val="24"/>
          <w:highlight w:val="none"/>
        </w:rPr>
        <w:t>注：</w:t>
      </w:r>
      <w:r>
        <w:rPr>
          <w:rFonts w:hint="eastAsia" w:ascii="宋体" w:hAnsi="宋体" w:cs="仿宋_GB2312"/>
          <w:kern w:val="0"/>
          <w:sz w:val="24"/>
          <w:highlight w:val="none"/>
          <w:lang w:val="zh-CN"/>
        </w:rPr>
        <w:t>1、</w:t>
      </w:r>
      <w:r>
        <w:rPr>
          <w:rFonts w:hint="eastAsia" w:ascii="宋体" w:hAnsi="宋体" w:cs="宋体"/>
          <w:kern w:val="0"/>
          <w:sz w:val="24"/>
          <w:highlight w:val="none"/>
          <w:lang w:val="zh-CN"/>
        </w:rPr>
        <w:t>供应商需按本表格式填写</w:t>
      </w:r>
      <w:r>
        <w:rPr>
          <w:rFonts w:hint="eastAsia" w:ascii="宋体" w:hAnsi="宋体" w:cs="宋体"/>
          <w:b/>
          <w:kern w:val="0"/>
          <w:sz w:val="24"/>
          <w:highlight w:val="none"/>
          <w:lang w:val="zh-CN"/>
        </w:rPr>
        <w:t>，</w:t>
      </w:r>
      <w:r>
        <w:rPr>
          <w:rFonts w:hint="eastAsia" w:ascii="宋体" w:hAnsi="宋体" w:cs="宋体"/>
          <w:b/>
          <w:kern w:val="0"/>
          <w:sz w:val="24"/>
          <w:highlight w:val="none"/>
        </w:rPr>
        <w:t>否则视为</w:t>
      </w:r>
      <w:r>
        <w:rPr>
          <w:rFonts w:hint="eastAsia" w:ascii="宋体" w:hAnsi="宋体" w:cs="宋体"/>
          <w:b/>
          <w:sz w:val="24"/>
          <w:highlight w:val="none"/>
        </w:rPr>
        <w:t>响应文件含有采购人不能接受的附加条件，响应无效</w:t>
      </w:r>
      <w:r>
        <w:rPr>
          <w:rFonts w:hint="eastAsia" w:ascii="宋体" w:hAnsi="宋体" w:cs="仿宋_GB2312"/>
          <w:kern w:val="0"/>
          <w:sz w:val="24"/>
          <w:highlight w:val="none"/>
          <w:lang w:val="zh-CN"/>
        </w:rPr>
        <w:t>。</w:t>
      </w:r>
    </w:p>
    <w:p w14:paraId="056016B1">
      <w:pPr>
        <w:snapToGrid w:val="0"/>
        <w:spacing w:line="360" w:lineRule="auto"/>
        <w:ind w:firstLine="480" w:firstLineChars="200"/>
        <w:jc w:val="left"/>
        <w:rPr>
          <w:rFonts w:ascii="宋体" w:hAnsi="宋体" w:cs="仿宋_GB2312"/>
          <w:kern w:val="0"/>
          <w:sz w:val="24"/>
          <w:highlight w:val="none"/>
          <w:lang w:val="zh-CN"/>
        </w:rPr>
      </w:pPr>
      <w:r>
        <w:rPr>
          <w:rFonts w:hint="eastAsia" w:ascii="宋体" w:hAnsi="宋体" w:cs="仿宋_GB2312"/>
          <w:kern w:val="0"/>
          <w:sz w:val="24"/>
          <w:highlight w:val="none"/>
          <w:lang w:val="zh-CN"/>
        </w:rPr>
        <w:t>2</w:t>
      </w:r>
      <w:r>
        <w:rPr>
          <w:rFonts w:ascii="宋体" w:hAnsi="宋体" w:cs="仿宋_GB2312"/>
          <w:kern w:val="0"/>
          <w:sz w:val="24"/>
          <w:highlight w:val="none"/>
          <w:lang w:val="zh-CN"/>
        </w:rPr>
        <w:t>、</w:t>
      </w:r>
      <w:r>
        <w:rPr>
          <w:rFonts w:hint="eastAsia" w:ascii="宋体" w:hAnsi="宋体" w:cs="宋体"/>
          <w:kern w:val="0"/>
          <w:sz w:val="24"/>
          <w:highlight w:val="none"/>
          <w:lang w:val="zh-CN"/>
        </w:rPr>
        <w:t>有关本项目实施所涉及的一切费用均计入报价。</w:t>
      </w:r>
      <w:r>
        <w:rPr>
          <w:rFonts w:hint="eastAsia" w:ascii="宋体" w:hAnsi="宋体" w:cs="宋体"/>
          <w:b/>
          <w:kern w:val="0"/>
          <w:sz w:val="24"/>
          <w:highlight w:val="none"/>
          <w:lang w:val="zh-CN"/>
        </w:rPr>
        <w:t>采购人将以合同形式有偿取得货物或服务，不接受供应商给予的赠品、回扣或者与采购无关的其他商品、服务</w:t>
      </w:r>
      <w:r>
        <w:rPr>
          <w:rFonts w:hint="eastAsia" w:ascii="宋体" w:hAnsi="宋体" w:cs="宋体"/>
          <w:kern w:val="0"/>
          <w:sz w:val="24"/>
          <w:highlight w:val="none"/>
          <w:lang w:val="zh-CN"/>
        </w:rPr>
        <w:t>，</w:t>
      </w:r>
      <w:r>
        <w:rPr>
          <w:rFonts w:hint="eastAsia" w:ascii="宋体" w:hAnsi="宋体" w:cs="宋体"/>
          <w:b/>
          <w:kern w:val="0"/>
          <w:sz w:val="24"/>
          <w:highlight w:val="none"/>
          <w:lang w:val="zh-CN"/>
        </w:rPr>
        <w:t>不得出现“0元”“免费赠送”等形式的无偿报价，</w:t>
      </w:r>
      <w:r>
        <w:rPr>
          <w:rFonts w:hint="eastAsia" w:ascii="宋体" w:hAnsi="宋体" w:cs="宋体"/>
          <w:b/>
          <w:kern w:val="0"/>
          <w:sz w:val="24"/>
          <w:highlight w:val="none"/>
        </w:rPr>
        <w:t>否则视为</w:t>
      </w:r>
      <w:r>
        <w:rPr>
          <w:rFonts w:hint="eastAsia" w:ascii="宋体" w:hAnsi="宋体" w:cs="宋体"/>
          <w:b/>
          <w:sz w:val="24"/>
          <w:highlight w:val="none"/>
        </w:rPr>
        <w:t>最后报价文件含有采购人不能接受的附加条件，响应无效</w:t>
      </w:r>
      <w:r>
        <w:rPr>
          <w:rFonts w:hint="eastAsia" w:ascii="宋体" w:hAnsi="宋体" w:cs="宋体"/>
          <w:b/>
          <w:kern w:val="0"/>
          <w:sz w:val="24"/>
          <w:highlight w:val="none"/>
          <w:lang w:val="zh-CN"/>
        </w:rPr>
        <w:t>；采购内容未包含在《最后报价一览表》名称栏中，供应商不能作出合理解释的，</w:t>
      </w:r>
      <w:r>
        <w:rPr>
          <w:rFonts w:hint="eastAsia" w:ascii="宋体" w:hAnsi="宋体" w:cs="宋体"/>
          <w:b/>
          <w:kern w:val="0"/>
          <w:sz w:val="24"/>
          <w:highlight w:val="none"/>
        </w:rPr>
        <w:t>视为</w:t>
      </w:r>
      <w:r>
        <w:rPr>
          <w:rFonts w:hint="eastAsia" w:ascii="宋体" w:hAnsi="宋体" w:cs="宋体"/>
          <w:b/>
          <w:sz w:val="24"/>
          <w:highlight w:val="none"/>
        </w:rPr>
        <w:t>响应文件含有采购人不能接受的附加条件的，响应无效。</w:t>
      </w:r>
    </w:p>
    <w:p w14:paraId="144A904E">
      <w:pPr>
        <w:snapToGrid w:val="0"/>
        <w:spacing w:line="360" w:lineRule="auto"/>
        <w:ind w:firstLine="480" w:firstLineChars="200"/>
        <w:jc w:val="left"/>
        <w:rPr>
          <w:rFonts w:ascii="宋体" w:hAnsi="宋体" w:cs="仿宋_GB2312"/>
          <w:kern w:val="0"/>
          <w:sz w:val="24"/>
          <w:highlight w:val="none"/>
          <w:lang w:val="zh-CN"/>
        </w:rPr>
      </w:pPr>
      <w:r>
        <w:rPr>
          <w:rFonts w:hint="eastAsia" w:ascii="宋体" w:hAnsi="宋体" w:cs="仿宋_GB2312"/>
          <w:kern w:val="0"/>
          <w:sz w:val="24"/>
          <w:highlight w:val="none"/>
          <w:lang w:val="zh-CN"/>
        </w:rPr>
        <w:t>3、特别提示：采购代理机构将对项目名称和项目编号，成交供应商名称、地址和成交金额，</w:t>
      </w:r>
      <w:r>
        <w:rPr>
          <w:rFonts w:hint="eastAsia" w:ascii="宋体" w:hAnsi="宋体" w:cs="宋体"/>
          <w:kern w:val="0"/>
          <w:sz w:val="24"/>
          <w:highlight w:val="none"/>
          <w:lang w:val="zh-CN"/>
        </w:rPr>
        <w:t>主要成交标的名称、服务范围、服务要求、服务时间、服务标准等予以公示</w:t>
      </w:r>
      <w:r>
        <w:rPr>
          <w:rFonts w:hint="eastAsia" w:ascii="宋体" w:hAnsi="宋体" w:cs="仿宋_GB2312"/>
          <w:kern w:val="0"/>
          <w:sz w:val="24"/>
          <w:highlight w:val="none"/>
          <w:lang w:val="zh-CN"/>
        </w:rPr>
        <w:t>。</w:t>
      </w:r>
    </w:p>
    <w:p w14:paraId="1644AD7E">
      <w:pPr>
        <w:spacing w:line="360" w:lineRule="auto"/>
        <w:ind w:firstLine="480" w:firstLineChars="200"/>
        <w:rPr>
          <w:rFonts w:ascii="宋体" w:hAnsi="宋体" w:cs="仿宋_GB2312"/>
          <w:kern w:val="0"/>
          <w:sz w:val="24"/>
          <w:highlight w:val="none"/>
          <w:u w:val="single"/>
          <w:lang w:val="zh-CN"/>
        </w:rPr>
      </w:pPr>
      <w:r>
        <w:rPr>
          <w:rFonts w:hint="eastAsia" w:ascii="宋体" w:hAnsi="宋体" w:cs="仿宋_GB2312"/>
          <w:kern w:val="0"/>
          <w:sz w:val="24"/>
          <w:szCs w:val="22"/>
          <w:highlight w:val="none"/>
          <w:lang w:val="zh-CN"/>
        </w:rPr>
        <w:t>4</w:t>
      </w:r>
      <w:r>
        <w:rPr>
          <w:rFonts w:ascii="宋体" w:hAnsi="宋体" w:cs="仿宋_GB2312"/>
          <w:kern w:val="0"/>
          <w:sz w:val="24"/>
          <w:szCs w:val="22"/>
          <w:highlight w:val="none"/>
          <w:lang w:val="zh-CN"/>
        </w:rPr>
        <w:t>、</w:t>
      </w:r>
      <w:r>
        <w:rPr>
          <w:rFonts w:hint="eastAsia" w:ascii="宋体" w:hAnsi="宋体" w:cs="仿宋_GB2312"/>
          <w:kern w:val="0"/>
          <w:sz w:val="24"/>
          <w:highlight w:val="none"/>
          <w:lang w:val="zh-CN"/>
        </w:rPr>
        <w:t>符合磋商文件中列明的可享受中小企业扶持政策的供应商，请填写中小企业声明函。注：供应商</w:t>
      </w:r>
      <w:r>
        <w:rPr>
          <w:rFonts w:ascii="宋体" w:hAnsi="宋体" w:cs="仿宋_GB2312"/>
          <w:kern w:val="0"/>
          <w:sz w:val="24"/>
          <w:highlight w:val="none"/>
          <w:lang w:val="zh-CN"/>
        </w:rPr>
        <w:t>提供</w:t>
      </w:r>
      <w:r>
        <w:rPr>
          <w:rFonts w:hint="eastAsia" w:ascii="宋体" w:hAnsi="宋体" w:cs="仿宋_GB2312"/>
          <w:kern w:val="0"/>
          <w:sz w:val="24"/>
          <w:highlight w:val="none"/>
          <w:lang w:val="zh-CN"/>
        </w:rPr>
        <w:t>的中小企业</w:t>
      </w:r>
      <w:r>
        <w:rPr>
          <w:rFonts w:ascii="宋体" w:hAnsi="宋体" w:cs="仿宋_GB2312"/>
          <w:kern w:val="0"/>
          <w:sz w:val="24"/>
          <w:highlight w:val="none"/>
          <w:lang w:val="zh-CN"/>
        </w:rPr>
        <w:t>声明函内容不实的，属于提供虚假材料谋取中标、成交，依照《中华人民共和国政府采购法》等国家有关规定追究相应责任。</w:t>
      </w:r>
    </w:p>
    <w:p w14:paraId="53755960">
      <w:pPr>
        <w:spacing w:line="360" w:lineRule="auto"/>
        <w:ind w:right="-874" w:rightChars="-416"/>
        <w:rPr>
          <w:rFonts w:ascii="宋体" w:hAnsi="宋体" w:cs="仿宋_GB2312"/>
          <w:sz w:val="24"/>
          <w:highlight w:val="none"/>
        </w:rPr>
      </w:pPr>
    </w:p>
    <w:p w14:paraId="2CCD1FB6">
      <w:pPr>
        <w:spacing w:line="360" w:lineRule="auto"/>
        <w:ind w:right="-874" w:rightChars="-416"/>
        <w:rPr>
          <w:rFonts w:ascii="宋体" w:hAnsi="宋体" w:cs="仿宋_GB2312"/>
          <w:sz w:val="24"/>
          <w:highlight w:val="none"/>
        </w:rPr>
      </w:pPr>
    </w:p>
    <w:p w14:paraId="264384A6">
      <w:pPr>
        <w:spacing w:line="360" w:lineRule="auto"/>
        <w:ind w:right="-874" w:rightChars="-416"/>
        <w:rPr>
          <w:rFonts w:ascii="宋体" w:hAnsi="宋体" w:cs="仿宋_GB2312"/>
          <w:sz w:val="24"/>
          <w:highlight w:val="none"/>
        </w:rPr>
      </w:pPr>
    </w:p>
    <w:p w14:paraId="67B0DF06">
      <w:pPr>
        <w:spacing w:line="360" w:lineRule="auto"/>
        <w:ind w:right="-874" w:rightChars="-416"/>
        <w:rPr>
          <w:rFonts w:ascii="宋体" w:hAnsi="宋体" w:cs="仿宋_GB2312"/>
          <w:kern w:val="0"/>
          <w:sz w:val="24"/>
          <w:highlight w:val="none"/>
        </w:rPr>
      </w:pPr>
      <w:r>
        <w:rPr>
          <w:rFonts w:hint="eastAsia" w:ascii="宋体" w:hAnsi="宋体" w:cs="仿宋_GB2312"/>
          <w:sz w:val="24"/>
          <w:highlight w:val="none"/>
        </w:rPr>
        <w:t xml:space="preserve">                                           </w:t>
      </w:r>
      <w:r>
        <w:rPr>
          <w:rFonts w:hint="eastAsia" w:ascii="宋体" w:hAnsi="宋体" w:cs="仿宋_GB2312"/>
          <w:kern w:val="0"/>
          <w:sz w:val="24"/>
          <w:highlight w:val="none"/>
          <w:lang w:val="zh-CN"/>
        </w:rPr>
        <w:t>供应商名称（电子签名）：</w:t>
      </w:r>
    </w:p>
    <w:p w14:paraId="7E590A97">
      <w:pPr>
        <w:autoSpaceDE w:val="0"/>
        <w:autoSpaceDN w:val="0"/>
        <w:spacing w:line="360" w:lineRule="auto"/>
        <w:ind w:left="5040" w:hanging="5040" w:hangingChars="2100"/>
        <w:rPr>
          <w:rFonts w:ascii="宋体" w:hAnsi="宋体" w:cs="仿宋_GB2312"/>
          <w:kern w:val="0"/>
          <w:sz w:val="24"/>
          <w:highlight w:val="none"/>
          <w:lang w:val="zh-CN"/>
        </w:rPr>
      </w:pPr>
      <w:r>
        <w:rPr>
          <w:rFonts w:hint="eastAsia" w:ascii="宋体" w:hAnsi="宋体" w:cs="仿宋_GB2312"/>
          <w:kern w:val="0"/>
          <w:sz w:val="24"/>
          <w:highlight w:val="none"/>
          <w:lang w:val="zh-CN"/>
        </w:rPr>
        <w:t xml:space="preserve">                                            日期：    年  月   日</w:t>
      </w:r>
    </w:p>
    <w:p w14:paraId="4A75A177">
      <w:pPr>
        <w:widowControl/>
        <w:adjustRightInd/>
        <w:jc w:val="left"/>
        <w:rPr>
          <w:rFonts w:ascii="宋体" w:hAnsi="宋体" w:cs="仿宋_GB2312"/>
          <w:kern w:val="0"/>
          <w:sz w:val="24"/>
          <w:highlight w:val="none"/>
          <w:lang w:val="zh-CN"/>
        </w:rPr>
        <w:sectPr>
          <w:pgSz w:w="16838" w:h="11906" w:orient="landscape"/>
          <w:pgMar w:top="1418" w:right="471" w:bottom="1418" w:left="777" w:header="851" w:footer="992" w:gutter="0"/>
          <w:cols w:space="720" w:num="1"/>
          <w:titlePg/>
          <w:docGrid w:linePitch="312" w:charSpace="0"/>
        </w:sectPr>
      </w:pPr>
    </w:p>
    <w:p w14:paraId="35961035">
      <w:pPr>
        <w:widowControl/>
        <w:adjustRightInd/>
        <w:jc w:val="center"/>
        <w:rPr>
          <w:rFonts w:ascii="宋体" w:hAnsi="宋体"/>
          <w:b/>
          <w:sz w:val="32"/>
          <w:szCs w:val="32"/>
          <w:highlight w:val="none"/>
        </w:rPr>
      </w:pPr>
      <w:r>
        <w:rPr>
          <w:rFonts w:hint="eastAsia" w:ascii="宋体" w:hAnsi="宋体"/>
          <w:b/>
          <w:sz w:val="32"/>
          <w:szCs w:val="32"/>
          <w:highlight w:val="none"/>
        </w:rPr>
        <w:t>（二）中小企业声明函</w:t>
      </w:r>
      <w:bookmarkStart w:id="78" w:name="_Toc465665161"/>
      <w:r>
        <w:rPr>
          <w:rFonts w:hint="eastAsia" w:ascii="宋体" w:hAnsi="宋体"/>
          <w:b/>
          <w:sz w:val="32"/>
          <w:szCs w:val="32"/>
          <w:highlight w:val="none"/>
        </w:rPr>
        <w:t>（如果有）</w:t>
      </w:r>
    </w:p>
    <w:p w14:paraId="43AD8B74">
      <w:pPr>
        <w:widowControl/>
        <w:spacing w:line="360" w:lineRule="auto"/>
        <w:ind w:firstLine="120" w:firstLineChars="50"/>
        <w:jc w:val="left"/>
        <w:rPr>
          <w:rFonts w:ascii="宋体" w:hAnsi="宋体" w:cs="宋体"/>
          <w:b/>
          <w:sz w:val="24"/>
          <w:highlight w:val="none"/>
        </w:rPr>
      </w:pPr>
    </w:p>
    <w:p w14:paraId="6F284723">
      <w:pPr>
        <w:widowControl/>
        <w:spacing w:line="360" w:lineRule="auto"/>
        <w:ind w:firstLine="120" w:firstLineChars="50"/>
        <w:jc w:val="left"/>
        <w:rPr>
          <w:rFonts w:ascii="宋体" w:hAnsi="宋体" w:cs="宋体"/>
          <w:b/>
          <w:sz w:val="24"/>
          <w:highlight w:val="none"/>
        </w:rPr>
      </w:pPr>
      <w:r>
        <w:rPr>
          <w:rFonts w:hint="eastAsia" w:ascii="宋体" w:hAnsi="宋体" w:cs="宋体"/>
          <w:b/>
          <w:sz w:val="24"/>
          <w:highlight w:val="none"/>
        </w:rPr>
        <w:t xml:space="preserve"> [</w:t>
      </w:r>
      <w:r>
        <w:rPr>
          <w:rFonts w:hint="eastAsia" w:ascii="宋体" w:hAnsi="宋体" w:cs="宋体"/>
          <w:b/>
          <w:bCs/>
          <w:sz w:val="24"/>
          <w:highlight w:val="none"/>
        </w:rPr>
        <w:t>竞争性磋商邀请公告</w:t>
      </w:r>
      <w:r>
        <w:rPr>
          <w:rFonts w:hint="eastAsia" w:ascii="宋体" w:hAnsi="宋体" w:cs="宋体"/>
          <w:b/>
          <w:sz w:val="24"/>
          <w:highlight w:val="none"/>
        </w:rPr>
        <w:t>落实政府采购政策需满足的资格要求为“无”即本项目或标项未预留份额专门面向中小企业时，符合《政府采购促进中小企业发展管理办法》规定的小微企业拟享受价格扣除政策的，需提供中小企业声明函（附件</w:t>
      </w:r>
      <w:r>
        <w:rPr>
          <w:rFonts w:ascii="宋体" w:hAnsi="宋体" w:cs="宋体"/>
          <w:b/>
          <w:sz w:val="24"/>
          <w:highlight w:val="none"/>
        </w:rPr>
        <w:t>5</w:t>
      </w:r>
      <w:r>
        <w:rPr>
          <w:rFonts w:hint="eastAsia" w:ascii="宋体" w:hAnsi="宋体" w:cs="宋体"/>
          <w:b/>
          <w:sz w:val="24"/>
          <w:highlight w:val="none"/>
        </w:rPr>
        <w:t>）。]</w:t>
      </w:r>
    </w:p>
    <w:p w14:paraId="57ED9781">
      <w:pPr>
        <w:widowControl/>
        <w:adjustRightInd/>
        <w:jc w:val="center"/>
        <w:rPr>
          <w:rFonts w:ascii="宋体" w:hAnsi="宋体" w:cs="仿宋_GB2312"/>
          <w:sz w:val="24"/>
          <w:highlight w:val="none"/>
        </w:rPr>
      </w:pPr>
    </w:p>
    <w:p w14:paraId="630F072B">
      <w:pPr>
        <w:widowControl/>
        <w:adjustRightInd/>
        <w:jc w:val="left"/>
        <w:rPr>
          <w:rFonts w:ascii="宋体" w:hAnsi="宋体" w:cs="宋体"/>
          <w:b/>
          <w:sz w:val="32"/>
          <w:szCs w:val="32"/>
          <w:highlight w:val="none"/>
        </w:rPr>
      </w:pPr>
      <w:r>
        <w:rPr>
          <w:rFonts w:ascii="宋体" w:hAnsi="宋体" w:cs="宋体"/>
          <w:b/>
          <w:sz w:val="32"/>
          <w:szCs w:val="32"/>
          <w:highlight w:val="none"/>
        </w:rPr>
        <w:br w:type="page"/>
      </w:r>
    </w:p>
    <w:p w14:paraId="12C11D53">
      <w:pPr>
        <w:pStyle w:val="2"/>
        <w:keepNext w:val="0"/>
        <w:keepLines w:val="0"/>
        <w:pageBreakBefore/>
        <w:widowControl/>
        <w:numPr>
          <w:ilvl w:val="0"/>
          <w:numId w:val="0"/>
        </w:numPr>
        <w:adjustRightInd/>
        <w:spacing w:before="100" w:beforeAutospacing="1" w:after="100" w:afterAutospacing="1" w:line="240" w:lineRule="auto"/>
        <w:ind w:left="1290" w:firstLine="3092" w:firstLineChars="700"/>
        <w:rPr>
          <w:rFonts w:ascii="宋体" w:hAnsi="宋体" w:cs="仿宋_GB2312"/>
          <w:highlight w:val="none"/>
        </w:rPr>
      </w:pPr>
      <w:r>
        <w:rPr>
          <w:rFonts w:hint="eastAsia" w:ascii="宋体" w:hAnsi="宋体" w:cs="仿宋_GB2312"/>
          <w:highlight w:val="none"/>
        </w:rPr>
        <w:t>附件</w:t>
      </w:r>
      <w:bookmarkEnd w:id="78"/>
    </w:p>
    <w:p w14:paraId="31B29A10">
      <w:pPr>
        <w:spacing w:line="360" w:lineRule="auto"/>
        <w:jc w:val="left"/>
        <w:rPr>
          <w:rFonts w:ascii="宋体" w:hAnsi="宋体" w:cs="仿宋_GB2312"/>
          <w:b/>
          <w:spacing w:val="6"/>
          <w:sz w:val="32"/>
          <w:szCs w:val="32"/>
          <w:highlight w:val="none"/>
        </w:rPr>
      </w:pPr>
      <w:r>
        <w:rPr>
          <w:rFonts w:hint="eastAsia" w:ascii="宋体" w:hAnsi="宋体" w:cs="仿宋_GB2312"/>
          <w:b/>
          <w:spacing w:val="6"/>
          <w:sz w:val="32"/>
          <w:szCs w:val="32"/>
          <w:highlight w:val="none"/>
        </w:rPr>
        <w:t>附件1：质疑函范本及制作说明</w:t>
      </w:r>
    </w:p>
    <w:p w14:paraId="1D26B7FE">
      <w:pPr>
        <w:spacing w:line="360" w:lineRule="auto"/>
        <w:jc w:val="center"/>
        <w:rPr>
          <w:rFonts w:ascii="宋体" w:hAnsi="宋体" w:cs="仿宋_GB2312"/>
          <w:b/>
          <w:spacing w:val="6"/>
          <w:sz w:val="32"/>
          <w:szCs w:val="32"/>
          <w:highlight w:val="none"/>
        </w:rPr>
      </w:pPr>
      <w:r>
        <w:rPr>
          <w:rFonts w:hint="eastAsia" w:ascii="宋体" w:hAnsi="宋体" w:cs="仿宋_GB2312"/>
          <w:b/>
          <w:spacing w:val="6"/>
          <w:sz w:val="32"/>
          <w:szCs w:val="32"/>
          <w:highlight w:val="none"/>
        </w:rPr>
        <w:t>质疑函范本</w:t>
      </w:r>
    </w:p>
    <w:p w14:paraId="301EDAE3">
      <w:pPr>
        <w:snapToGrid w:val="0"/>
        <w:spacing w:before="240" w:beforeLines="100" w:line="360" w:lineRule="auto"/>
        <w:rPr>
          <w:rFonts w:ascii="宋体" w:hAnsi="宋体" w:cs="仿宋_GB2312"/>
          <w:bCs/>
          <w:sz w:val="24"/>
          <w:highlight w:val="none"/>
        </w:rPr>
      </w:pPr>
      <w:r>
        <w:rPr>
          <w:rFonts w:hint="eastAsia" w:ascii="宋体" w:hAnsi="宋体" w:cs="仿宋_GB2312"/>
          <w:bCs/>
          <w:sz w:val="24"/>
          <w:highlight w:val="none"/>
        </w:rPr>
        <w:t>一、质疑供应商基本信息</w:t>
      </w:r>
    </w:p>
    <w:p w14:paraId="20C8EAE0">
      <w:pPr>
        <w:snapToGrid w:val="0"/>
        <w:spacing w:line="360" w:lineRule="auto"/>
        <w:rPr>
          <w:rFonts w:ascii="宋体" w:hAnsi="宋体" w:cs="仿宋_GB2312"/>
          <w:sz w:val="24"/>
          <w:highlight w:val="none"/>
          <w:u w:val="dotted"/>
        </w:rPr>
      </w:pPr>
      <w:r>
        <w:rPr>
          <w:rFonts w:hint="eastAsia" w:ascii="宋体" w:hAnsi="宋体" w:cs="仿宋_GB2312"/>
          <w:sz w:val="24"/>
          <w:highlight w:val="none"/>
        </w:rPr>
        <w:t>质疑供应商：</w:t>
      </w:r>
      <w:r>
        <w:rPr>
          <w:rFonts w:hint="eastAsia" w:ascii="宋体" w:hAnsi="宋体" w:cs="仿宋_GB2312"/>
          <w:sz w:val="24"/>
          <w:highlight w:val="none"/>
          <w:u w:val="dotted"/>
        </w:rPr>
        <w:t xml:space="preserve">                                        </w:t>
      </w:r>
    </w:p>
    <w:p w14:paraId="621D8C99">
      <w:pPr>
        <w:snapToGrid w:val="0"/>
        <w:spacing w:line="360" w:lineRule="auto"/>
        <w:rPr>
          <w:rFonts w:ascii="宋体" w:hAnsi="宋体" w:cs="仿宋_GB2312"/>
          <w:sz w:val="24"/>
          <w:highlight w:val="none"/>
        </w:rPr>
      </w:pPr>
      <w:r>
        <w:rPr>
          <w:rFonts w:hint="eastAsia" w:ascii="宋体" w:hAnsi="宋体" w:cs="仿宋_GB2312"/>
          <w:sz w:val="24"/>
          <w:highlight w:val="none"/>
        </w:rPr>
        <w:t>地址：</w:t>
      </w:r>
      <w:r>
        <w:rPr>
          <w:rFonts w:hint="eastAsia" w:ascii="宋体" w:hAnsi="宋体" w:cs="仿宋_GB2312"/>
          <w:sz w:val="24"/>
          <w:highlight w:val="none"/>
          <w:u w:val="dotted"/>
        </w:rPr>
        <w:t xml:space="preserve">                          </w:t>
      </w:r>
      <w:r>
        <w:rPr>
          <w:rFonts w:hint="eastAsia" w:ascii="宋体" w:hAnsi="宋体" w:cs="仿宋_GB2312"/>
          <w:sz w:val="24"/>
          <w:highlight w:val="none"/>
        </w:rPr>
        <w:t>邮编：</w:t>
      </w:r>
      <w:r>
        <w:rPr>
          <w:rFonts w:hint="eastAsia" w:ascii="宋体" w:hAnsi="宋体" w:cs="仿宋_GB2312"/>
          <w:sz w:val="24"/>
          <w:highlight w:val="none"/>
          <w:u w:val="dotted"/>
        </w:rPr>
        <w:t xml:space="preserve">                                                   </w:t>
      </w:r>
    </w:p>
    <w:p w14:paraId="711ADB27">
      <w:pPr>
        <w:snapToGrid w:val="0"/>
        <w:spacing w:line="360" w:lineRule="auto"/>
        <w:rPr>
          <w:rFonts w:ascii="宋体" w:hAnsi="宋体" w:cs="仿宋_GB2312"/>
          <w:sz w:val="24"/>
          <w:highlight w:val="none"/>
        </w:rPr>
      </w:pPr>
      <w:r>
        <w:rPr>
          <w:rFonts w:hint="eastAsia" w:ascii="宋体" w:hAnsi="宋体" w:cs="仿宋_GB2312"/>
          <w:sz w:val="24"/>
          <w:highlight w:val="none"/>
        </w:rPr>
        <w:t>联系人：</w:t>
      </w:r>
      <w:r>
        <w:rPr>
          <w:rFonts w:hint="eastAsia" w:ascii="宋体" w:hAnsi="宋体" w:cs="仿宋_GB2312"/>
          <w:sz w:val="24"/>
          <w:highlight w:val="none"/>
          <w:u w:val="dotted"/>
        </w:rPr>
        <w:t xml:space="preserve">                      </w:t>
      </w:r>
      <w:r>
        <w:rPr>
          <w:rFonts w:hint="eastAsia" w:ascii="宋体" w:hAnsi="宋体" w:cs="仿宋_GB2312"/>
          <w:sz w:val="24"/>
          <w:highlight w:val="none"/>
        </w:rPr>
        <w:t>联系电话：</w:t>
      </w:r>
      <w:r>
        <w:rPr>
          <w:rFonts w:hint="eastAsia" w:ascii="宋体" w:hAnsi="宋体" w:cs="仿宋_GB2312"/>
          <w:sz w:val="24"/>
          <w:highlight w:val="none"/>
          <w:u w:val="dotted"/>
        </w:rPr>
        <w:t xml:space="preserve">                              </w:t>
      </w:r>
    </w:p>
    <w:p w14:paraId="1CBEA2E2">
      <w:pPr>
        <w:snapToGrid w:val="0"/>
        <w:spacing w:line="360" w:lineRule="auto"/>
        <w:rPr>
          <w:rFonts w:ascii="宋体" w:hAnsi="宋体" w:cs="仿宋_GB2312"/>
          <w:sz w:val="24"/>
          <w:highlight w:val="none"/>
          <w:u w:val="dotted"/>
        </w:rPr>
      </w:pPr>
      <w:r>
        <w:rPr>
          <w:rFonts w:hint="eastAsia" w:ascii="宋体" w:hAnsi="宋体" w:cs="仿宋_GB2312"/>
          <w:sz w:val="24"/>
          <w:highlight w:val="none"/>
        </w:rPr>
        <w:t>授权代表：</w:t>
      </w:r>
      <w:r>
        <w:rPr>
          <w:rFonts w:hint="eastAsia" w:ascii="宋体" w:hAnsi="宋体" w:cs="仿宋_GB2312"/>
          <w:sz w:val="24"/>
          <w:highlight w:val="none"/>
          <w:u w:val="dotted"/>
        </w:rPr>
        <w:t xml:space="preserve">                                          </w:t>
      </w:r>
    </w:p>
    <w:p w14:paraId="48FE828E">
      <w:pPr>
        <w:snapToGrid w:val="0"/>
        <w:spacing w:line="360" w:lineRule="auto"/>
        <w:rPr>
          <w:rFonts w:ascii="宋体" w:hAnsi="宋体" w:cs="仿宋_GB2312"/>
          <w:sz w:val="24"/>
          <w:highlight w:val="none"/>
        </w:rPr>
      </w:pPr>
      <w:r>
        <w:rPr>
          <w:rFonts w:hint="eastAsia" w:ascii="宋体" w:hAnsi="宋体" w:cs="仿宋_GB2312"/>
          <w:sz w:val="24"/>
          <w:highlight w:val="none"/>
        </w:rPr>
        <w:t>联系电话：</w:t>
      </w:r>
      <w:r>
        <w:rPr>
          <w:rFonts w:hint="eastAsia" w:ascii="宋体" w:hAnsi="宋体" w:cs="仿宋_GB2312"/>
          <w:sz w:val="24"/>
          <w:highlight w:val="none"/>
          <w:u w:val="dotted"/>
        </w:rPr>
        <w:t xml:space="preserve">                                           </w:t>
      </w:r>
      <w:r>
        <w:rPr>
          <w:rFonts w:hint="eastAsia" w:ascii="宋体" w:hAnsi="宋体" w:cs="仿宋_GB2312"/>
          <w:sz w:val="24"/>
          <w:highlight w:val="none"/>
        </w:rPr>
        <w:t xml:space="preserve"> </w:t>
      </w:r>
    </w:p>
    <w:p w14:paraId="624FAAA3">
      <w:pPr>
        <w:snapToGrid w:val="0"/>
        <w:spacing w:line="360" w:lineRule="auto"/>
        <w:rPr>
          <w:rFonts w:ascii="宋体" w:hAnsi="宋体" w:cs="仿宋_GB2312"/>
          <w:sz w:val="24"/>
          <w:highlight w:val="none"/>
        </w:rPr>
      </w:pPr>
      <w:r>
        <w:rPr>
          <w:rFonts w:hint="eastAsia" w:ascii="宋体" w:hAnsi="宋体" w:cs="仿宋_GB2312"/>
          <w:sz w:val="24"/>
          <w:highlight w:val="none"/>
        </w:rPr>
        <w:t xml:space="preserve">地址： </w:t>
      </w:r>
      <w:r>
        <w:rPr>
          <w:rFonts w:hint="eastAsia" w:ascii="宋体" w:hAnsi="宋体" w:cs="仿宋_GB2312"/>
          <w:sz w:val="24"/>
          <w:highlight w:val="none"/>
          <w:u w:val="dotted"/>
        </w:rPr>
        <w:t xml:space="preserve">                        </w:t>
      </w:r>
      <w:r>
        <w:rPr>
          <w:rFonts w:hint="eastAsia" w:ascii="宋体" w:hAnsi="宋体" w:cs="仿宋_GB2312"/>
          <w:sz w:val="24"/>
          <w:highlight w:val="none"/>
        </w:rPr>
        <w:t>邮编：</w:t>
      </w:r>
      <w:r>
        <w:rPr>
          <w:rFonts w:hint="eastAsia" w:ascii="宋体" w:hAnsi="宋体" w:cs="仿宋_GB2312"/>
          <w:sz w:val="24"/>
          <w:highlight w:val="none"/>
          <w:u w:val="dotted"/>
        </w:rPr>
        <w:t xml:space="preserve">                                                </w:t>
      </w:r>
    </w:p>
    <w:p w14:paraId="24C61BC0">
      <w:pPr>
        <w:snapToGrid w:val="0"/>
        <w:spacing w:line="360" w:lineRule="auto"/>
        <w:rPr>
          <w:rFonts w:ascii="宋体" w:hAnsi="宋体" w:cs="仿宋_GB2312"/>
          <w:bCs/>
          <w:sz w:val="24"/>
          <w:highlight w:val="none"/>
        </w:rPr>
      </w:pPr>
      <w:r>
        <w:rPr>
          <w:rFonts w:hint="eastAsia" w:ascii="宋体" w:hAnsi="宋体" w:cs="仿宋_GB2312"/>
          <w:bCs/>
          <w:sz w:val="24"/>
          <w:highlight w:val="none"/>
        </w:rPr>
        <w:t>二、质疑项目基本情况</w:t>
      </w:r>
    </w:p>
    <w:p w14:paraId="72914170">
      <w:pPr>
        <w:snapToGrid w:val="0"/>
        <w:spacing w:line="360" w:lineRule="auto"/>
        <w:rPr>
          <w:rFonts w:ascii="宋体" w:hAnsi="宋体" w:cs="仿宋_GB2312"/>
          <w:sz w:val="24"/>
          <w:highlight w:val="none"/>
        </w:rPr>
      </w:pPr>
      <w:r>
        <w:rPr>
          <w:rFonts w:hint="eastAsia" w:ascii="宋体" w:hAnsi="宋体" w:cs="仿宋_GB2312"/>
          <w:sz w:val="24"/>
          <w:highlight w:val="none"/>
        </w:rPr>
        <w:t>质疑项目的名称：</w:t>
      </w:r>
      <w:r>
        <w:rPr>
          <w:rFonts w:hint="eastAsia" w:ascii="宋体" w:hAnsi="宋体" w:cs="仿宋_GB2312"/>
          <w:sz w:val="24"/>
          <w:highlight w:val="none"/>
          <w:u w:val="dotted"/>
        </w:rPr>
        <w:t xml:space="preserve">                                      </w:t>
      </w:r>
    </w:p>
    <w:p w14:paraId="2200D880">
      <w:pPr>
        <w:snapToGrid w:val="0"/>
        <w:spacing w:line="360" w:lineRule="auto"/>
        <w:rPr>
          <w:rFonts w:ascii="宋体" w:hAnsi="宋体" w:cs="仿宋_GB2312"/>
          <w:sz w:val="24"/>
          <w:highlight w:val="none"/>
        </w:rPr>
      </w:pPr>
      <w:r>
        <w:rPr>
          <w:rFonts w:hint="eastAsia" w:ascii="宋体" w:hAnsi="宋体" w:cs="仿宋_GB2312"/>
          <w:sz w:val="24"/>
          <w:highlight w:val="none"/>
        </w:rPr>
        <w:t>质疑项目的编号：</w:t>
      </w:r>
      <w:r>
        <w:rPr>
          <w:rFonts w:hint="eastAsia" w:ascii="宋体" w:hAnsi="宋体" w:cs="仿宋_GB2312"/>
          <w:sz w:val="24"/>
          <w:highlight w:val="none"/>
          <w:u w:val="dotted"/>
        </w:rPr>
        <w:t xml:space="preserve">               </w:t>
      </w:r>
      <w:r>
        <w:rPr>
          <w:rFonts w:hint="eastAsia" w:ascii="宋体" w:hAnsi="宋体" w:cs="仿宋_GB2312"/>
          <w:sz w:val="24"/>
          <w:highlight w:val="none"/>
        </w:rPr>
        <w:t>包号：</w:t>
      </w:r>
      <w:r>
        <w:rPr>
          <w:rFonts w:hint="eastAsia" w:ascii="宋体" w:hAnsi="宋体" w:cs="仿宋_GB2312"/>
          <w:sz w:val="24"/>
          <w:highlight w:val="none"/>
          <w:u w:val="dotted"/>
        </w:rPr>
        <w:t xml:space="preserve">                 </w:t>
      </w:r>
    </w:p>
    <w:p w14:paraId="5FF1B830">
      <w:pPr>
        <w:snapToGrid w:val="0"/>
        <w:spacing w:line="360" w:lineRule="auto"/>
        <w:rPr>
          <w:rFonts w:ascii="宋体" w:hAnsi="宋体" w:cs="仿宋_GB2312"/>
          <w:sz w:val="24"/>
          <w:highlight w:val="none"/>
          <w:u w:val="dotted"/>
        </w:rPr>
      </w:pPr>
      <w:r>
        <w:rPr>
          <w:rFonts w:hint="eastAsia" w:ascii="宋体" w:hAnsi="宋体" w:cs="仿宋_GB2312"/>
          <w:sz w:val="24"/>
          <w:highlight w:val="none"/>
        </w:rPr>
        <w:t>采购人名称：</w:t>
      </w:r>
      <w:r>
        <w:rPr>
          <w:rFonts w:hint="eastAsia" w:ascii="宋体" w:hAnsi="宋体" w:cs="仿宋_GB2312"/>
          <w:sz w:val="24"/>
          <w:highlight w:val="none"/>
          <w:u w:val="dotted"/>
        </w:rPr>
        <w:t xml:space="preserve">                                         </w:t>
      </w:r>
    </w:p>
    <w:p w14:paraId="499CD5BC">
      <w:pPr>
        <w:snapToGrid w:val="0"/>
        <w:spacing w:line="360" w:lineRule="auto"/>
        <w:rPr>
          <w:rFonts w:ascii="宋体" w:hAnsi="宋体" w:cs="仿宋_GB2312"/>
          <w:sz w:val="24"/>
          <w:highlight w:val="none"/>
        </w:rPr>
      </w:pPr>
      <w:r>
        <w:rPr>
          <w:rFonts w:hint="eastAsia" w:ascii="宋体" w:hAnsi="宋体" w:cs="仿宋_GB2312"/>
          <w:sz w:val="24"/>
          <w:highlight w:val="none"/>
        </w:rPr>
        <w:t>采购文件获取日期：</w:t>
      </w:r>
      <w:r>
        <w:rPr>
          <w:rFonts w:hint="eastAsia" w:ascii="宋体" w:hAnsi="宋体" w:cs="仿宋_GB2312"/>
          <w:sz w:val="24"/>
          <w:highlight w:val="none"/>
          <w:u w:val="dotted"/>
        </w:rPr>
        <w:t xml:space="preserve">                                           </w:t>
      </w:r>
    </w:p>
    <w:p w14:paraId="1EC40CD7">
      <w:pPr>
        <w:snapToGrid w:val="0"/>
        <w:spacing w:line="360" w:lineRule="auto"/>
        <w:rPr>
          <w:rFonts w:ascii="宋体" w:hAnsi="宋体" w:cs="仿宋_GB2312"/>
          <w:bCs/>
          <w:sz w:val="24"/>
          <w:highlight w:val="none"/>
        </w:rPr>
      </w:pPr>
      <w:r>
        <w:rPr>
          <w:rFonts w:hint="eastAsia" w:ascii="宋体" w:hAnsi="宋体" w:cs="仿宋_GB2312"/>
          <w:bCs/>
          <w:sz w:val="24"/>
          <w:highlight w:val="none"/>
        </w:rPr>
        <w:t>三、质疑事项具体内容</w:t>
      </w:r>
    </w:p>
    <w:p w14:paraId="0218AC05">
      <w:pPr>
        <w:snapToGrid w:val="0"/>
        <w:spacing w:line="360" w:lineRule="auto"/>
        <w:rPr>
          <w:rFonts w:ascii="宋体" w:hAnsi="宋体" w:cs="仿宋_GB2312"/>
          <w:sz w:val="24"/>
          <w:highlight w:val="none"/>
          <w:u w:val="dotted"/>
        </w:rPr>
      </w:pPr>
      <w:r>
        <w:rPr>
          <w:rFonts w:hint="eastAsia" w:ascii="宋体" w:hAnsi="宋体" w:cs="仿宋_GB2312"/>
          <w:sz w:val="24"/>
          <w:highlight w:val="none"/>
        </w:rPr>
        <w:t>质疑事项1：</w:t>
      </w:r>
      <w:r>
        <w:rPr>
          <w:rFonts w:hint="eastAsia" w:ascii="宋体" w:hAnsi="宋体" w:cs="仿宋_GB2312"/>
          <w:sz w:val="24"/>
          <w:highlight w:val="none"/>
          <w:u w:val="dotted"/>
        </w:rPr>
        <w:t xml:space="preserve">                                         </w:t>
      </w:r>
    </w:p>
    <w:p w14:paraId="6D794948">
      <w:pPr>
        <w:snapToGrid w:val="0"/>
        <w:spacing w:line="360" w:lineRule="auto"/>
        <w:rPr>
          <w:rFonts w:ascii="宋体" w:hAnsi="宋体" w:cs="仿宋_GB2312"/>
          <w:sz w:val="24"/>
          <w:highlight w:val="none"/>
          <w:u w:val="dotted"/>
        </w:rPr>
      </w:pPr>
      <w:r>
        <w:rPr>
          <w:rFonts w:hint="eastAsia" w:ascii="宋体" w:hAnsi="宋体" w:cs="仿宋_GB2312"/>
          <w:sz w:val="24"/>
          <w:highlight w:val="none"/>
        </w:rPr>
        <w:t>事实依据：</w:t>
      </w:r>
      <w:r>
        <w:rPr>
          <w:rFonts w:hint="eastAsia" w:ascii="宋体" w:hAnsi="宋体" w:cs="仿宋_GB2312"/>
          <w:sz w:val="24"/>
          <w:highlight w:val="none"/>
          <w:u w:val="dotted"/>
        </w:rPr>
        <w:t xml:space="preserve">                                          </w:t>
      </w:r>
    </w:p>
    <w:p w14:paraId="2B24C757">
      <w:pPr>
        <w:snapToGrid w:val="0"/>
        <w:spacing w:line="360" w:lineRule="auto"/>
        <w:rPr>
          <w:rFonts w:ascii="宋体" w:hAnsi="宋体" w:cs="仿宋_GB2312"/>
          <w:sz w:val="24"/>
          <w:highlight w:val="none"/>
        </w:rPr>
      </w:pPr>
      <w:r>
        <w:rPr>
          <w:rFonts w:hint="eastAsia" w:ascii="宋体" w:hAnsi="宋体" w:cs="仿宋_GB2312"/>
          <w:sz w:val="24"/>
          <w:highlight w:val="none"/>
          <w:u w:val="dotted"/>
        </w:rPr>
        <w:t xml:space="preserve">                                                       </w:t>
      </w:r>
    </w:p>
    <w:p w14:paraId="41582BA3">
      <w:pPr>
        <w:snapToGrid w:val="0"/>
        <w:spacing w:line="360" w:lineRule="auto"/>
        <w:rPr>
          <w:rFonts w:ascii="宋体" w:hAnsi="宋体" w:cs="仿宋_GB2312"/>
          <w:sz w:val="24"/>
          <w:highlight w:val="none"/>
          <w:u w:val="dotted"/>
        </w:rPr>
      </w:pPr>
      <w:r>
        <w:rPr>
          <w:rFonts w:hint="eastAsia" w:ascii="宋体" w:hAnsi="宋体" w:cs="仿宋_GB2312"/>
          <w:sz w:val="24"/>
          <w:highlight w:val="none"/>
        </w:rPr>
        <w:t>法律依据：</w:t>
      </w:r>
      <w:r>
        <w:rPr>
          <w:rFonts w:hint="eastAsia" w:ascii="宋体" w:hAnsi="宋体" w:cs="仿宋_GB2312"/>
          <w:sz w:val="24"/>
          <w:highlight w:val="none"/>
          <w:u w:val="dotted"/>
        </w:rPr>
        <w:t xml:space="preserve">                                          </w:t>
      </w:r>
    </w:p>
    <w:p w14:paraId="4D7D27CC">
      <w:pPr>
        <w:snapToGrid w:val="0"/>
        <w:spacing w:line="360" w:lineRule="auto"/>
        <w:rPr>
          <w:rFonts w:ascii="宋体" w:hAnsi="宋体" w:cs="仿宋_GB2312"/>
          <w:sz w:val="24"/>
          <w:highlight w:val="none"/>
          <w:u w:val="dotted"/>
        </w:rPr>
      </w:pPr>
      <w:r>
        <w:rPr>
          <w:rFonts w:hint="eastAsia" w:ascii="宋体" w:hAnsi="宋体" w:cs="仿宋_GB2312"/>
          <w:sz w:val="24"/>
          <w:highlight w:val="none"/>
          <w:u w:val="dotted"/>
        </w:rPr>
        <w:t xml:space="preserve">                                                     </w:t>
      </w:r>
    </w:p>
    <w:p w14:paraId="25035FDF">
      <w:pPr>
        <w:snapToGrid w:val="0"/>
        <w:spacing w:line="360" w:lineRule="auto"/>
        <w:rPr>
          <w:rFonts w:ascii="宋体" w:hAnsi="宋体" w:cs="仿宋_GB2312"/>
          <w:sz w:val="24"/>
          <w:highlight w:val="none"/>
          <w:u w:val="dotted"/>
        </w:rPr>
      </w:pPr>
      <w:r>
        <w:rPr>
          <w:rFonts w:hint="eastAsia" w:ascii="宋体" w:hAnsi="宋体" w:cs="仿宋_GB2312"/>
          <w:sz w:val="24"/>
          <w:highlight w:val="none"/>
        </w:rPr>
        <w:t>质疑事项2</w:t>
      </w:r>
    </w:p>
    <w:p w14:paraId="4EDBB8AE">
      <w:pPr>
        <w:snapToGrid w:val="0"/>
        <w:spacing w:line="360" w:lineRule="auto"/>
        <w:rPr>
          <w:rFonts w:ascii="宋体" w:hAnsi="宋体" w:cs="仿宋_GB2312"/>
          <w:sz w:val="24"/>
          <w:highlight w:val="none"/>
        </w:rPr>
      </w:pPr>
      <w:r>
        <w:rPr>
          <w:rFonts w:hint="eastAsia" w:ascii="宋体" w:hAnsi="宋体" w:cs="仿宋_GB2312"/>
          <w:sz w:val="24"/>
          <w:highlight w:val="none"/>
        </w:rPr>
        <w:t>……</w:t>
      </w:r>
    </w:p>
    <w:p w14:paraId="3958F4B7">
      <w:pPr>
        <w:snapToGrid w:val="0"/>
        <w:spacing w:line="360" w:lineRule="auto"/>
        <w:rPr>
          <w:rFonts w:ascii="宋体" w:hAnsi="宋体" w:cs="仿宋_GB2312"/>
          <w:bCs/>
          <w:sz w:val="24"/>
          <w:highlight w:val="none"/>
        </w:rPr>
      </w:pPr>
      <w:r>
        <w:rPr>
          <w:rFonts w:hint="eastAsia" w:ascii="宋体" w:hAnsi="宋体" w:cs="仿宋_GB2312"/>
          <w:bCs/>
          <w:sz w:val="24"/>
          <w:highlight w:val="none"/>
        </w:rPr>
        <w:t>四、与质疑事项相关的质疑请求</w:t>
      </w:r>
    </w:p>
    <w:p w14:paraId="17AA3B83">
      <w:pPr>
        <w:snapToGrid w:val="0"/>
        <w:spacing w:line="360" w:lineRule="auto"/>
        <w:rPr>
          <w:rFonts w:ascii="宋体" w:hAnsi="宋体" w:cs="仿宋_GB2312"/>
          <w:sz w:val="24"/>
          <w:highlight w:val="none"/>
          <w:u w:val="dotted"/>
        </w:rPr>
      </w:pPr>
      <w:r>
        <w:rPr>
          <w:rFonts w:hint="eastAsia" w:ascii="宋体" w:hAnsi="宋体" w:cs="仿宋_GB2312"/>
          <w:sz w:val="24"/>
          <w:highlight w:val="none"/>
        </w:rPr>
        <w:t>请求：</w:t>
      </w:r>
      <w:r>
        <w:rPr>
          <w:rFonts w:hint="eastAsia" w:ascii="宋体" w:hAnsi="宋体" w:cs="仿宋_GB2312"/>
          <w:sz w:val="24"/>
          <w:highlight w:val="none"/>
          <w:u w:val="dotted"/>
        </w:rPr>
        <w:t xml:space="preserve">                                               </w:t>
      </w:r>
    </w:p>
    <w:p w14:paraId="2B1DE32B">
      <w:pPr>
        <w:spacing w:line="360" w:lineRule="auto"/>
        <w:rPr>
          <w:rFonts w:ascii="宋体" w:hAnsi="宋体" w:cs="仿宋_GB2312"/>
          <w:sz w:val="24"/>
          <w:highlight w:val="none"/>
        </w:rPr>
      </w:pPr>
    </w:p>
    <w:p w14:paraId="1367B31A">
      <w:pPr>
        <w:spacing w:line="360" w:lineRule="auto"/>
        <w:rPr>
          <w:rFonts w:ascii="宋体" w:hAnsi="宋体" w:cs="仿宋_GB2312"/>
          <w:sz w:val="24"/>
          <w:highlight w:val="none"/>
        </w:rPr>
      </w:pPr>
      <w:r>
        <w:rPr>
          <w:rFonts w:hint="eastAsia" w:ascii="宋体" w:hAnsi="宋体" w:cs="仿宋_GB2312"/>
          <w:sz w:val="24"/>
          <w:highlight w:val="none"/>
        </w:rPr>
        <w:t xml:space="preserve">签字(签章)：                   公章：                      </w:t>
      </w:r>
    </w:p>
    <w:p w14:paraId="05C5273E">
      <w:pPr>
        <w:spacing w:line="360" w:lineRule="auto"/>
        <w:rPr>
          <w:rFonts w:ascii="宋体" w:hAnsi="宋体" w:cs="仿宋_GB2312"/>
          <w:sz w:val="24"/>
          <w:highlight w:val="none"/>
        </w:rPr>
      </w:pPr>
      <w:r>
        <w:rPr>
          <w:rFonts w:hint="eastAsia" w:ascii="宋体" w:hAnsi="宋体" w:cs="仿宋_GB2312"/>
          <w:sz w:val="24"/>
          <w:highlight w:val="none"/>
        </w:rPr>
        <w:t xml:space="preserve">日期：    </w:t>
      </w:r>
    </w:p>
    <w:p w14:paraId="078C8DC3">
      <w:pPr>
        <w:spacing w:line="360" w:lineRule="auto"/>
        <w:rPr>
          <w:rFonts w:ascii="宋体" w:hAnsi="宋体" w:cs="仿宋_GB2312"/>
          <w:b/>
          <w:sz w:val="24"/>
          <w:highlight w:val="none"/>
        </w:rPr>
      </w:pPr>
      <w:r>
        <w:rPr>
          <w:rFonts w:hint="eastAsia" w:ascii="宋体" w:hAnsi="宋体" w:cs="仿宋_GB2312"/>
          <w:b/>
          <w:sz w:val="24"/>
          <w:highlight w:val="none"/>
        </w:rPr>
        <w:t>质疑函制作说明：</w:t>
      </w:r>
    </w:p>
    <w:p w14:paraId="5D99C0A1">
      <w:pPr>
        <w:widowControl/>
        <w:spacing w:line="360" w:lineRule="auto"/>
        <w:ind w:firstLine="480" w:firstLineChars="200"/>
        <w:jc w:val="left"/>
        <w:rPr>
          <w:rFonts w:ascii="宋体" w:hAnsi="宋体" w:cs="仿宋_GB2312"/>
          <w:sz w:val="24"/>
          <w:highlight w:val="none"/>
        </w:rPr>
      </w:pPr>
      <w:r>
        <w:rPr>
          <w:rFonts w:hint="eastAsia" w:ascii="宋体" w:hAnsi="宋体" w:cs="仿宋_GB2312"/>
          <w:sz w:val="24"/>
          <w:highlight w:val="none"/>
        </w:rPr>
        <w:t>1.供应商提出质疑时，应提交质疑函和必要的证明材料。</w:t>
      </w:r>
    </w:p>
    <w:p w14:paraId="1C20445F">
      <w:pPr>
        <w:widowControl/>
        <w:spacing w:line="360" w:lineRule="auto"/>
        <w:ind w:firstLine="480" w:firstLineChars="200"/>
        <w:jc w:val="left"/>
        <w:rPr>
          <w:rFonts w:ascii="宋体" w:hAnsi="宋体" w:cs="仿宋_GB2312"/>
          <w:sz w:val="24"/>
          <w:highlight w:val="none"/>
        </w:rPr>
      </w:pPr>
      <w:r>
        <w:rPr>
          <w:rFonts w:hint="eastAsia" w:ascii="宋体" w:hAnsi="宋体" w:cs="仿宋_GB2312"/>
          <w:sz w:val="24"/>
          <w:highlight w:val="none"/>
        </w:rPr>
        <w:t>2.质疑供应商若委托代理人进行质疑的，质疑函应按要求列明“授权代表”的有关内容，并在附件中提交由质疑</w:t>
      </w:r>
      <w:r>
        <w:rPr>
          <w:rFonts w:hint="eastAsia" w:ascii="宋体" w:hAnsi="宋体" w:cs="仿宋_GB2312"/>
          <w:kern w:val="0"/>
          <w:sz w:val="24"/>
          <w:highlight w:val="none"/>
        </w:rPr>
        <w:t>供应商签署的授权委托书。授权委托书应载明代理人的姓名或者名称、代理事项、具体权限、期限和相关事项。</w:t>
      </w:r>
    </w:p>
    <w:p w14:paraId="5CD2636D">
      <w:pPr>
        <w:widowControl/>
        <w:spacing w:line="360" w:lineRule="auto"/>
        <w:ind w:firstLine="480" w:firstLineChars="200"/>
        <w:jc w:val="left"/>
        <w:rPr>
          <w:rFonts w:ascii="宋体" w:hAnsi="宋体" w:cs="仿宋_GB2312"/>
          <w:sz w:val="24"/>
          <w:highlight w:val="none"/>
        </w:rPr>
      </w:pPr>
      <w:r>
        <w:rPr>
          <w:rFonts w:hint="eastAsia" w:ascii="宋体" w:hAnsi="宋体" w:cs="仿宋_GB2312"/>
          <w:sz w:val="24"/>
          <w:highlight w:val="none"/>
        </w:rPr>
        <w:t>3.质疑供应商若对项目的某一分包进行质疑，质疑函中应列明具体分包号。</w:t>
      </w:r>
    </w:p>
    <w:p w14:paraId="7307CBA2">
      <w:pPr>
        <w:widowControl/>
        <w:spacing w:line="360" w:lineRule="auto"/>
        <w:ind w:firstLine="480" w:firstLineChars="200"/>
        <w:jc w:val="left"/>
        <w:rPr>
          <w:rFonts w:ascii="宋体" w:hAnsi="宋体" w:cs="仿宋_GB2312"/>
          <w:sz w:val="24"/>
          <w:highlight w:val="none"/>
        </w:rPr>
      </w:pPr>
      <w:r>
        <w:rPr>
          <w:rFonts w:hint="eastAsia" w:ascii="宋体" w:hAnsi="宋体" w:cs="仿宋_GB2312"/>
          <w:sz w:val="24"/>
          <w:highlight w:val="none"/>
        </w:rPr>
        <w:t>4.质疑函的质疑事项应具体、明确，并有必要的事实依据和法律依据。</w:t>
      </w:r>
    </w:p>
    <w:p w14:paraId="5E181974">
      <w:pPr>
        <w:widowControl/>
        <w:spacing w:line="360" w:lineRule="auto"/>
        <w:ind w:firstLine="480" w:firstLineChars="200"/>
        <w:jc w:val="left"/>
        <w:rPr>
          <w:rFonts w:ascii="宋体" w:hAnsi="宋体" w:cs="仿宋_GB2312"/>
          <w:sz w:val="24"/>
          <w:highlight w:val="none"/>
        </w:rPr>
      </w:pPr>
      <w:r>
        <w:rPr>
          <w:rFonts w:hint="eastAsia" w:ascii="宋体" w:hAnsi="宋体" w:cs="仿宋_GB2312"/>
          <w:sz w:val="24"/>
          <w:highlight w:val="none"/>
        </w:rPr>
        <w:t>5.质疑函的质疑请求应与质疑事项相关。</w:t>
      </w:r>
    </w:p>
    <w:p w14:paraId="65159145">
      <w:pPr>
        <w:widowControl/>
        <w:spacing w:line="360" w:lineRule="auto"/>
        <w:ind w:firstLine="480" w:firstLineChars="200"/>
        <w:jc w:val="left"/>
        <w:rPr>
          <w:rFonts w:ascii="宋体" w:hAnsi="宋体" w:cs="仿宋_GB2312"/>
          <w:sz w:val="24"/>
          <w:highlight w:val="none"/>
        </w:rPr>
      </w:pPr>
      <w:r>
        <w:rPr>
          <w:rFonts w:hint="eastAsia" w:ascii="宋体" w:hAnsi="宋体" w:cs="仿宋_GB2312"/>
          <w:sz w:val="24"/>
          <w:highlight w:val="none"/>
        </w:rPr>
        <w:t>6.质疑供应商为自然人的，质疑函应由本人签字；质疑供应商为法人或者其他组织的，质疑函应由法定代表人、主要负责人，或者其授权代表签字或者盖章，并加盖公章。</w:t>
      </w:r>
    </w:p>
    <w:p w14:paraId="0BA6F444">
      <w:pPr>
        <w:widowControl/>
        <w:spacing w:line="360" w:lineRule="auto"/>
        <w:ind w:firstLine="600" w:firstLineChars="200"/>
        <w:jc w:val="left"/>
        <w:rPr>
          <w:rFonts w:ascii="宋体" w:hAnsi="宋体" w:cs="仿宋_GB2312"/>
          <w:sz w:val="30"/>
          <w:szCs w:val="30"/>
          <w:highlight w:val="none"/>
        </w:rPr>
      </w:pPr>
    </w:p>
    <w:p w14:paraId="02816C77">
      <w:pPr>
        <w:spacing w:line="360" w:lineRule="auto"/>
        <w:jc w:val="left"/>
        <w:rPr>
          <w:rFonts w:ascii="宋体" w:hAnsi="宋体" w:cs="仿宋_GB2312"/>
          <w:b/>
          <w:spacing w:val="6"/>
          <w:sz w:val="32"/>
          <w:szCs w:val="32"/>
          <w:highlight w:val="none"/>
        </w:rPr>
      </w:pPr>
      <w:r>
        <w:rPr>
          <w:rFonts w:hint="eastAsia" w:ascii="宋体" w:hAnsi="宋体" w:cs="仿宋_GB2312"/>
          <w:b/>
          <w:sz w:val="24"/>
          <w:highlight w:val="none"/>
        </w:rPr>
        <w:br w:type="page"/>
      </w:r>
      <w:r>
        <w:rPr>
          <w:rFonts w:hint="eastAsia" w:ascii="宋体" w:hAnsi="宋体" w:cs="仿宋_GB2312"/>
          <w:b/>
          <w:spacing w:val="6"/>
          <w:sz w:val="32"/>
          <w:szCs w:val="32"/>
          <w:highlight w:val="none"/>
        </w:rPr>
        <w:t>附件2：投诉书范本及制作说明</w:t>
      </w:r>
    </w:p>
    <w:p w14:paraId="2FEF285F">
      <w:pPr>
        <w:spacing w:line="360" w:lineRule="auto"/>
        <w:jc w:val="center"/>
        <w:rPr>
          <w:rFonts w:ascii="宋体" w:hAnsi="宋体" w:cs="仿宋_GB2312"/>
          <w:b/>
          <w:sz w:val="24"/>
          <w:highlight w:val="none"/>
        </w:rPr>
      </w:pPr>
    </w:p>
    <w:p w14:paraId="2675A5AE">
      <w:pPr>
        <w:spacing w:line="360" w:lineRule="auto"/>
        <w:jc w:val="center"/>
        <w:rPr>
          <w:rFonts w:ascii="宋体" w:hAnsi="宋体" w:cs="仿宋_GB2312"/>
          <w:b/>
          <w:spacing w:val="6"/>
          <w:sz w:val="32"/>
          <w:szCs w:val="32"/>
          <w:highlight w:val="none"/>
        </w:rPr>
      </w:pPr>
      <w:r>
        <w:rPr>
          <w:rFonts w:hint="eastAsia" w:ascii="宋体" w:hAnsi="宋体" w:cs="仿宋_GB2312"/>
          <w:b/>
          <w:spacing w:val="6"/>
          <w:sz w:val="32"/>
          <w:szCs w:val="32"/>
          <w:highlight w:val="none"/>
        </w:rPr>
        <w:t>投诉书范本</w:t>
      </w:r>
    </w:p>
    <w:p w14:paraId="7E8B7324">
      <w:pPr>
        <w:spacing w:line="360" w:lineRule="auto"/>
        <w:rPr>
          <w:rFonts w:ascii="宋体" w:hAnsi="宋体" w:cs="仿宋_GB2312"/>
          <w:sz w:val="24"/>
          <w:highlight w:val="none"/>
        </w:rPr>
      </w:pPr>
      <w:r>
        <w:rPr>
          <w:rFonts w:hint="eastAsia" w:ascii="宋体" w:hAnsi="宋体" w:cs="仿宋_GB2312"/>
          <w:sz w:val="24"/>
          <w:highlight w:val="none"/>
        </w:rPr>
        <w:t>一、投诉相关主体基本情况</w:t>
      </w:r>
    </w:p>
    <w:p w14:paraId="5EE518D6">
      <w:pPr>
        <w:spacing w:line="360" w:lineRule="auto"/>
        <w:rPr>
          <w:rFonts w:ascii="宋体" w:hAnsi="宋体" w:cs="仿宋_GB2312"/>
          <w:sz w:val="24"/>
          <w:highlight w:val="none"/>
          <w:u w:val="dotted"/>
        </w:rPr>
      </w:pPr>
      <w:r>
        <w:rPr>
          <w:rFonts w:hint="eastAsia" w:ascii="宋体" w:hAnsi="宋体" w:cs="仿宋_GB2312"/>
          <w:sz w:val="24"/>
          <w:highlight w:val="none"/>
        </w:rPr>
        <w:t>投诉人：</w:t>
      </w:r>
      <w:r>
        <w:rPr>
          <w:rFonts w:hint="eastAsia" w:ascii="宋体" w:hAnsi="宋体" w:cs="仿宋_GB2312"/>
          <w:sz w:val="24"/>
          <w:highlight w:val="none"/>
          <w:u w:val="dotted"/>
        </w:rPr>
        <w:t xml:space="preserve">                                               </w:t>
      </w:r>
    </w:p>
    <w:p w14:paraId="712B6057">
      <w:pPr>
        <w:spacing w:line="360" w:lineRule="auto"/>
        <w:rPr>
          <w:rFonts w:ascii="宋体" w:hAnsi="宋体" w:cs="仿宋_GB2312"/>
          <w:sz w:val="24"/>
          <w:highlight w:val="none"/>
          <w:u w:val="single"/>
        </w:rPr>
      </w:pPr>
      <w:r>
        <w:rPr>
          <w:rFonts w:hint="eastAsia" w:ascii="宋体" w:hAnsi="宋体" w:cs="仿宋_GB2312"/>
          <w:sz w:val="24"/>
          <w:highlight w:val="none"/>
        </w:rPr>
        <w:t>地     址：</w:t>
      </w:r>
      <w:r>
        <w:rPr>
          <w:rFonts w:hint="eastAsia" w:ascii="宋体" w:hAnsi="宋体" w:cs="仿宋_GB2312"/>
          <w:sz w:val="24"/>
          <w:highlight w:val="none"/>
          <w:u w:val="dotted"/>
        </w:rPr>
        <w:t xml:space="preserve">                             </w:t>
      </w:r>
      <w:r>
        <w:rPr>
          <w:rFonts w:hint="eastAsia" w:ascii="宋体" w:hAnsi="宋体" w:cs="仿宋_GB2312"/>
          <w:sz w:val="24"/>
          <w:highlight w:val="none"/>
        </w:rPr>
        <w:t>邮编：</w:t>
      </w:r>
      <w:r>
        <w:rPr>
          <w:rFonts w:hint="eastAsia" w:ascii="宋体" w:hAnsi="宋体" w:cs="仿宋_GB2312"/>
          <w:sz w:val="24"/>
          <w:highlight w:val="none"/>
          <w:u w:val="dotted"/>
        </w:rPr>
        <w:t xml:space="preserve">         </w:t>
      </w:r>
      <w:r>
        <w:rPr>
          <w:rFonts w:hint="eastAsia" w:ascii="宋体" w:hAnsi="宋体" w:cs="仿宋_GB2312"/>
          <w:sz w:val="24"/>
          <w:highlight w:val="none"/>
          <w:u w:val="single"/>
        </w:rPr>
        <w:t xml:space="preserve">   </w:t>
      </w:r>
    </w:p>
    <w:p w14:paraId="7DBCB413">
      <w:pPr>
        <w:tabs>
          <w:tab w:val="left" w:pos="6510"/>
        </w:tabs>
        <w:spacing w:line="360" w:lineRule="auto"/>
        <w:jc w:val="left"/>
        <w:rPr>
          <w:rFonts w:ascii="宋体" w:hAnsi="宋体" w:cs="仿宋_GB2312"/>
          <w:sz w:val="24"/>
          <w:highlight w:val="none"/>
        </w:rPr>
      </w:pPr>
      <w:r>
        <w:rPr>
          <w:rFonts w:hint="eastAsia" w:ascii="宋体" w:hAnsi="宋体" w:cs="仿宋_GB2312"/>
          <w:sz w:val="24"/>
          <w:highlight w:val="none"/>
        </w:rPr>
        <w:t>法定代表人/主要负责人：</w:t>
      </w:r>
      <w:r>
        <w:rPr>
          <w:rFonts w:hint="eastAsia" w:ascii="宋体" w:hAnsi="宋体" w:cs="仿宋_GB2312"/>
          <w:sz w:val="24"/>
          <w:highlight w:val="none"/>
          <w:u w:val="dotted"/>
        </w:rPr>
        <w:t xml:space="preserve">                                   </w:t>
      </w:r>
      <w:r>
        <w:rPr>
          <w:rFonts w:hint="eastAsia" w:ascii="宋体" w:hAnsi="宋体" w:cs="仿宋_GB2312"/>
          <w:sz w:val="24"/>
          <w:highlight w:val="none"/>
        </w:rPr>
        <w:t xml:space="preserve">  </w:t>
      </w:r>
    </w:p>
    <w:p w14:paraId="2FD4A120">
      <w:pPr>
        <w:tabs>
          <w:tab w:val="left" w:pos="6510"/>
        </w:tabs>
        <w:spacing w:line="360" w:lineRule="auto"/>
        <w:rPr>
          <w:rFonts w:ascii="宋体" w:hAnsi="宋体" w:cs="仿宋_GB2312"/>
          <w:sz w:val="24"/>
          <w:highlight w:val="none"/>
          <w:u w:val="dotted"/>
        </w:rPr>
      </w:pPr>
      <w:r>
        <w:rPr>
          <w:rFonts w:hint="eastAsia" w:ascii="宋体" w:hAnsi="宋体" w:cs="仿宋_GB2312"/>
          <w:sz w:val="24"/>
          <w:highlight w:val="none"/>
        </w:rPr>
        <w:t>联系电话：</w:t>
      </w:r>
      <w:r>
        <w:rPr>
          <w:rFonts w:hint="eastAsia" w:ascii="宋体" w:hAnsi="宋体" w:cs="仿宋_GB2312"/>
          <w:sz w:val="24"/>
          <w:highlight w:val="none"/>
          <w:u w:val="dotted"/>
        </w:rPr>
        <w:t xml:space="preserve">                                             </w:t>
      </w:r>
    </w:p>
    <w:p w14:paraId="107DD5B4">
      <w:pPr>
        <w:spacing w:line="360" w:lineRule="auto"/>
        <w:rPr>
          <w:rFonts w:ascii="宋体" w:hAnsi="宋体" w:cs="仿宋_GB2312"/>
          <w:sz w:val="24"/>
          <w:highlight w:val="none"/>
          <w:u w:val="dotted"/>
        </w:rPr>
      </w:pPr>
      <w:r>
        <w:rPr>
          <w:rFonts w:hint="eastAsia" w:ascii="宋体" w:hAnsi="宋体" w:cs="仿宋_GB2312"/>
          <w:sz w:val="24"/>
          <w:highlight w:val="none"/>
        </w:rPr>
        <w:t>授权代表：</w:t>
      </w:r>
      <w:r>
        <w:rPr>
          <w:rFonts w:hint="eastAsia" w:ascii="宋体" w:hAnsi="宋体" w:cs="仿宋_GB2312"/>
          <w:sz w:val="24"/>
          <w:highlight w:val="none"/>
          <w:u w:val="dotted"/>
        </w:rPr>
        <w:t xml:space="preserve">             </w:t>
      </w:r>
      <w:r>
        <w:rPr>
          <w:rFonts w:hint="eastAsia" w:ascii="宋体" w:hAnsi="宋体" w:cs="仿宋_GB2312"/>
          <w:sz w:val="24"/>
          <w:highlight w:val="none"/>
        </w:rPr>
        <w:t>联系电话</w:t>
      </w:r>
      <w:r>
        <w:rPr>
          <w:rFonts w:hint="eastAsia" w:ascii="宋体" w:hAnsi="宋体" w:cs="仿宋_GB2312"/>
          <w:sz w:val="24"/>
          <w:highlight w:val="none"/>
          <w:u w:val="dotted"/>
        </w:rPr>
        <w:t xml:space="preserve">：                  </w:t>
      </w:r>
    </w:p>
    <w:p w14:paraId="273D1E66">
      <w:pPr>
        <w:spacing w:line="360" w:lineRule="auto"/>
        <w:rPr>
          <w:rFonts w:ascii="宋体" w:hAnsi="宋体" w:cs="仿宋_GB2312"/>
          <w:sz w:val="24"/>
          <w:highlight w:val="none"/>
          <w:u w:val="dotted"/>
        </w:rPr>
      </w:pPr>
      <w:r>
        <w:rPr>
          <w:rFonts w:hint="eastAsia" w:ascii="宋体" w:hAnsi="宋体" w:cs="仿宋_GB2312"/>
          <w:sz w:val="24"/>
          <w:highlight w:val="none"/>
        </w:rPr>
        <w:t>地     址：</w:t>
      </w:r>
      <w:r>
        <w:rPr>
          <w:rFonts w:hint="eastAsia" w:ascii="宋体" w:hAnsi="宋体" w:cs="仿宋_GB2312"/>
          <w:sz w:val="24"/>
          <w:highlight w:val="none"/>
          <w:u w:val="dotted"/>
        </w:rPr>
        <w:t xml:space="preserve">                             </w:t>
      </w:r>
      <w:r>
        <w:rPr>
          <w:rFonts w:hint="eastAsia" w:ascii="宋体" w:hAnsi="宋体" w:cs="仿宋_GB2312"/>
          <w:sz w:val="24"/>
          <w:highlight w:val="none"/>
        </w:rPr>
        <w:t>邮编：</w:t>
      </w:r>
      <w:r>
        <w:rPr>
          <w:rFonts w:hint="eastAsia" w:ascii="宋体" w:hAnsi="宋体" w:cs="仿宋_GB2312"/>
          <w:sz w:val="24"/>
          <w:highlight w:val="none"/>
          <w:u w:val="dotted"/>
        </w:rPr>
        <w:t xml:space="preserve">         </w:t>
      </w:r>
      <w:r>
        <w:rPr>
          <w:rFonts w:hint="eastAsia" w:ascii="宋体" w:hAnsi="宋体" w:cs="仿宋_GB2312"/>
          <w:sz w:val="24"/>
          <w:highlight w:val="none"/>
          <w:u w:val="single"/>
        </w:rPr>
        <w:t xml:space="preserve"> </w:t>
      </w:r>
      <w:r>
        <w:rPr>
          <w:rFonts w:hint="eastAsia" w:ascii="宋体" w:hAnsi="宋体" w:cs="仿宋_GB2312"/>
          <w:sz w:val="24"/>
          <w:highlight w:val="none"/>
          <w:u w:val="dotted"/>
        </w:rPr>
        <w:t xml:space="preserve">                   </w:t>
      </w:r>
    </w:p>
    <w:p w14:paraId="0A633C18">
      <w:pPr>
        <w:spacing w:line="360" w:lineRule="auto"/>
        <w:rPr>
          <w:rFonts w:ascii="宋体" w:hAnsi="宋体" w:cs="仿宋_GB2312"/>
          <w:sz w:val="24"/>
          <w:highlight w:val="none"/>
          <w:u w:val="single"/>
        </w:rPr>
      </w:pPr>
      <w:r>
        <w:rPr>
          <w:rFonts w:hint="eastAsia" w:ascii="宋体" w:hAnsi="宋体" w:cs="仿宋_GB2312"/>
          <w:sz w:val="24"/>
          <w:highlight w:val="none"/>
        </w:rPr>
        <w:t>被投诉人1：</w:t>
      </w:r>
      <w:r>
        <w:rPr>
          <w:rFonts w:hint="eastAsia" w:ascii="宋体" w:hAnsi="宋体" w:cs="仿宋_GB2312"/>
          <w:sz w:val="24"/>
          <w:highlight w:val="none"/>
          <w:u w:val="dotted"/>
        </w:rPr>
        <w:t xml:space="preserve">                                           </w:t>
      </w:r>
      <w:r>
        <w:rPr>
          <w:rFonts w:hint="eastAsia" w:ascii="宋体" w:hAnsi="宋体" w:cs="仿宋_GB2312"/>
          <w:sz w:val="24"/>
          <w:highlight w:val="none"/>
          <w:u w:val="single"/>
        </w:rPr>
        <w:t xml:space="preserve">  </w:t>
      </w:r>
    </w:p>
    <w:p w14:paraId="2C6E2A53">
      <w:pPr>
        <w:spacing w:line="360" w:lineRule="auto"/>
        <w:rPr>
          <w:rFonts w:ascii="宋体" w:hAnsi="宋体" w:cs="仿宋_GB2312"/>
          <w:sz w:val="24"/>
          <w:highlight w:val="none"/>
          <w:u w:val="single"/>
        </w:rPr>
      </w:pPr>
      <w:r>
        <w:rPr>
          <w:rFonts w:hint="eastAsia" w:ascii="宋体" w:hAnsi="宋体" w:cs="仿宋_GB2312"/>
          <w:sz w:val="24"/>
          <w:highlight w:val="none"/>
        </w:rPr>
        <w:t>地     址：</w:t>
      </w:r>
      <w:r>
        <w:rPr>
          <w:rFonts w:hint="eastAsia" w:ascii="宋体" w:hAnsi="宋体" w:cs="仿宋_GB2312"/>
          <w:sz w:val="24"/>
          <w:highlight w:val="none"/>
          <w:u w:val="dotted"/>
        </w:rPr>
        <w:t xml:space="preserve">                             </w:t>
      </w:r>
      <w:r>
        <w:rPr>
          <w:rFonts w:hint="eastAsia" w:ascii="宋体" w:hAnsi="宋体" w:cs="仿宋_GB2312"/>
          <w:sz w:val="24"/>
          <w:highlight w:val="none"/>
        </w:rPr>
        <w:t>邮编：</w:t>
      </w:r>
      <w:r>
        <w:rPr>
          <w:rFonts w:hint="eastAsia" w:ascii="宋体" w:hAnsi="宋体" w:cs="仿宋_GB2312"/>
          <w:sz w:val="24"/>
          <w:highlight w:val="none"/>
          <w:u w:val="dotted"/>
        </w:rPr>
        <w:t xml:space="preserve">          </w:t>
      </w:r>
      <w:r>
        <w:rPr>
          <w:rFonts w:hint="eastAsia" w:ascii="宋体" w:hAnsi="宋体" w:cs="仿宋_GB2312"/>
          <w:sz w:val="24"/>
          <w:highlight w:val="none"/>
          <w:u w:val="single"/>
        </w:rPr>
        <w:t xml:space="preserve"> </w:t>
      </w:r>
    </w:p>
    <w:p w14:paraId="421025E8">
      <w:pPr>
        <w:spacing w:line="360" w:lineRule="auto"/>
        <w:rPr>
          <w:rFonts w:ascii="宋体" w:hAnsi="宋体" w:cs="仿宋_GB2312"/>
          <w:sz w:val="24"/>
          <w:highlight w:val="none"/>
          <w:u w:val="single"/>
        </w:rPr>
      </w:pPr>
      <w:r>
        <w:rPr>
          <w:rFonts w:hint="eastAsia" w:ascii="宋体" w:hAnsi="宋体" w:cs="仿宋_GB2312"/>
          <w:sz w:val="24"/>
          <w:highlight w:val="none"/>
        </w:rPr>
        <w:t>联系人：</w:t>
      </w:r>
      <w:r>
        <w:rPr>
          <w:rFonts w:hint="eastAsia" w:ascii="宋体" w:hAnsi="宋体" w:cs="仿宋_GB2312"/>
          <w:sz w:val="24"/>
          <w:highlight w:val="none"/>
          <w:u w:val="dotted"/>
        </w:rPr>
        <w:t xml:space="preserve">               </w:t>
      </w:r>
      <w:r>
        <w:rPr>
          <w:rFonts w:hint="eastAsia" w:ascii="宋体" w:hAnsi="宋体" w:cs="仿宋_GB2312"/>
          <w:sz w:val="24"/>
          <w:highlight w:val="none"/>
        </w:rPr>
        <w:t>联系电话：</w:t>
      </w:r>
      <w:r>
        <w:rPr>
          <w:rFonts w:hint="eastAsia" w:ascii="宋体" w:hAnsi="宋体" w:cs="仿宋_GB2312"/>
          <w:sz w:val="24"/>
          <w:highlight w:val="none"/>
          <w:u w:val="dotted"/>
        </w:rPr>
        <w:t xml:space="preserve">                      </w:t>
      </w:r>
      <w:r>
        <w:rPr>
          <w:rFonts w:hint="eastAsia" w:ascii="宋体" w:hAnsi="宋体" w:cs="仿宋_GB2312"/>
          <w:sz w:val="24"/>
          <w:highlight w:val="none"/>
          <w:u w:val="single"/>
        </w:rPr>
        <w:t xml:space="preserve"> </w:t>
      </w:r>
    </w:p>
    <w:p w14:paraId="6FDBCFDC">
      <w:pPr>
        <w:spacing w:line="360" w:lineRule="auto"/>
        <w:rPr>
          <w:rFonts w:ascii="宋体" w:hAnsi="宋体" w:cs="仿宋_GB2312"/>
          <w:sz w:val="24"/>
          <w:highlight w:val="none"/>
        </w:rPr>
      </w:pPr>
      <w:r>
        <w:rPr>
          <w:rFonts w:hint="eastAsia" w:ascii="宋体" w:hAnsi="宋体" w:cs="仿宋_GB2312"/>
          <w:sz w:val="24"/>
          <w:highlight w:val="none"/>
        </w:rPr>
        <w:t>被投诉人2</w:t>
      </w:r>
    </w:p>
    <w:p w14:paraId="51DA5232">
      <w:pPr>
        <w:spacing w:line="360" w:lineRule="auto"/>
        <w:rPr>
          <w:rFonts w:ascii="宋体" w:hAnsi="宋体" w:cs="仿宋_GB2312"/>
          <w:sz w:val="24"/>
          <w:highlight w:val="none"/>
          <w:u w:val="dotted"/>
        </w:rPr>
      </w:pPr>
      <w:r>
        <w:rPr>
          <w:rFonts w:hint="eastAsia" w:ascii="宋体" w:hAnsi="宋体" w:cs="仿宋_GB2312"/>
          <w:sz w:val="24"/>
          <w:highlight w:val="none"/>
        </w:rPr>
        <w:t>……</w:t>
      </w:r>
    </w:p>
    <w:p w14:paraId="10111370">
      <w:pPr>
        <w:spacing w:line="360" w:lineRule="auto"/>
        <w:rPr>
          <w:rFonts w:ascii="宋体" w:hAnsi="宋体" w:cs="仿宋_GB2312"/>
          <w:sz w:val="24"/>
          <w:highlight w:val="none"/>
          <w:u w:val="single"/>
        </w:rPr>
      </w:pPr>
      <w:r>
        <w:rPr>
          <w:rFonts w:hint="eastAsia" w:ascii="宋体" w:hAnsi="宋体" w:cs="仿宋_GB2312"/>
          <w:sz w:val="24"/>
          <w:highlight w:val="none"/>
        </w:rPr>
        <w:t>相关供应商：</w:t>
      </w:r>
      <w:r>
        <w:rPr>
          <w:rFonts w:hint="eastAsia" w:ascii="宋体" w:hAnsi="宋体" w:cs="仿宋_GB2312"/>
          <w:sz w:val="24"/>
          <w:highlight w:val="none"/>
          <w:u w:val="dotted"/>
        </w:rPr>
        <w:t xml:space="preserve">                                           </w:t>
      </w:r>
      <w:r>
        <w:rPr>
          <w:rFonts w:hint="eastAsia" w:ascii="宋体" w:hAnsi="宋体" w:cs="仿宋_GB2312"/>
          <w:sz w:val="24"/>
          <w:highlight w:val="none"/>
          <w:u w:val="single"/>
        </w:rPr>
        <w:t xml:space="preserve">    </w:t>
      </w:r>
    </w:p>
    <w:p w14:paraId="63D1BFED">
      <w:pPr>
        <w:spacing w:line="360" w:lineRule="auto"/>
        <w:rPr>
          <w:rFonts w:ascii="宋体" w:hAnsi="宋体" w:cs="仿宋_GB2312"/>
          <w:sz w:val="24"/>
          <w:highlight w:val="none"/>
          <w:u w:val="single"/>
        </w:rPr>
      </w:pPr>
      <w:r>
        <w:rPr>
          <w:rFonts w:hint="eastAsia" w:ascii="宋体" w:hAnsi="宋体" w:cs="仿宋_GB2312"/>
          <w:sz w:val="24"/>
          <w:highlight w:val="none"/>
        </w:rPr>
        <w:t>地     址：</w:t>
      </w:r>
      <w:r>
        <w:rPr>
          <w:rFonts w:hint="eastAsia" w:ascii="宋体" w:hAnsi="宋体" w:cs="仿宋_GB2312"/>
          <w:sz w:val="24"/>
          <w:highlight w:val="none"/>
          <w:u w:val="dotted"/>
        </w:rPr>
        <w:t xml:space="preserve">                             </w:t>
      </w:r>
      <w:r>
        <w:rPr>
          <w:rFonts w:hint="eastAsia" w:ascii="宋体" w:hAnsi="宋体" w:cs="仿宋_GB2312"/>
          <w:sz w:val="24"/>
          <w:highlight w:val="none"/>
        </w:rPr>
        <w:t>邮编：</w:t>
      </w:r>
      <w:r>
        <w:rPr>
          <w:rFonts w:hint="eastAsia" w:ascii="宋体" w:hAnsi="宋体" w:cs="仿宋_GB2312"/>
          <w:sz w:val="24"/>
          <w:highlight w:val="none"/>
          <w:u w:val="dotted"/>
        </w:rPr>
        <w:t xml:space="preserve">          </w:t>
      </w:r>
      <w:r>
        <w:rPr>
          <w:rFonts w:hint="eastAsia" w:ascii="宋体" w:hAnsi="宋体" w:cs="仿宋_GB2312"/>
          <w:sz w:val="24"/>
          <w:highlight w:val="none"/>
          <w:u w:val="single"/>
        </w:rPr>
        <w:t xml:space="preserve"> </w:t>
      </w:r>
    </w:p>
    <w:p w14:paraId="50943C69">
      <w:pPr>
        <w:spacing w:line="360" w:lineRule="auto"/>
        <w:rPr>
          <w:rFonts w:ascii="宋体" w:hAnsi="宋体" w:cs="仿宋_GB2312"/>
          <w:sz w:val="24"/>
          <w:highlight w:val="none"/>
          <w:u w:val="single"/>
        </w:rPr>
      </w:pPr>
      <w:r>
        <w:rPr>
          <w:rFonts w:hint="eastAsia" w:ascii="宋体" w:hAnsi="宋体" w:cs="仿宋_GB2312"/>
          <w:sz w:val="24"/>
          <w:highlight w:val="none"/>
        </w:rPr>
        <w:t>联系人：</w:t>
      </w:r>
      <w:r>
        <w:rPr>
          <w:rFonts w:hint="eastAsia" w:ascii="宋体" w:hAnsi="宋体" w:cs="仿宋_GB2312"/>
          <w:sz w:val="24"/>
          <w:highlight w:val="none"/>
          <w:u w:val="dotted"/>
        </w:rPr>
        <w:t xml:space="preserve">               </w:t>
      </w:r>
      <w:r>
        <w:rPr>
          <w:rFonts w:hint="eastAsia" w:ascii="宋体" w:hAnsi="宋体" w:cs="仿宋_GB2312"/>
          <w:sz w:val="24"/>
          <w:highlight w:val="none"/>
        </w:rPr>
        <w:t>联系电话：</w:t>
      </w:r>
      <w:r>
        <w:rPr>
          <w:rFonts w:hint="eastAsia" w:ascii="宋体" w:hAnsi="宋体" w:cs="仿宋_GB2312"/>
          <w:sz w:val="24"/>
          <w:highlight w:val="none"/>
          <w:u w:val="dotted"/>
        </w:rPr>
        <w:t xml:space="preserve">                      </w:t>
      </w:r>
      <w:r>
        <w:rPr>
          <w:rFonts w:hint="eastAsia" w:ascii="宋体" w:hAnsi="宋体" w:cs="仿宋_GB2312"/>
          <w:sz w:val="24"/>
          <w:highlight w:val="none"/>
          <w:u w:val="single"/>
        </w:rPr>
        <w:t xml:space="preserve">      </w:t>
      </w:r>
    </w:p>
    <w:p w14:paraId="1A645AB5">
      <w:pPr>
        <w:spacing w:line="360" w:lineRule="auto"/>
        <w:rPr>
          <w:rFonts w:ascii="宋体" w:hAnsi="宋体" w:cs="仿宋_GB2312"/>
          <w:sz w:val="24"/>
          <w:highlight w:val="none"/>
        </w:rPr>
      </w:pPr>
      <w:r>
        <w:rPr>
          <w:rFonts w:hint="eastAsia" w:ascii="宋体" w:hAnsi="宋体" w:cs="仿宋_GB2312"/>
          <w:sz w:val="24"/>
          <w:highlight w:val="none"/>
        </w:rPr>
        <w:t>二、投诉项目基本情况</w:t>
      </w:r>
    </w:p>
    <w:p w14:paraId="0AD34EDD">
      <w:pPr>
        <w:spacing w:line="360" w:lineRule="auto"/>
        <w:rPr>
          <w:rFonts w:ascii="宋体" w:hAnsi="宋体" w:cs="仿宋_GB2312"/>
          <w:sz w:val="24"/>
          <w:highlight w:val="none"/>
          <w:u w:val="dotted"/>
        </w:rPr>
      </w:pPr>
      <w:r>
        <w:rPr>
          <w:rFonts w:hint="eastAsia" w:ascii="宋体" w:hAnsi="宋体" w:cs="仿宋_GB2312"/>
          <w:sz w:val="24"/>
          <w:highlight w:val="none"/>
        </w:rPr>
        <w:t>采购项目名称：</w:t>
      </w:r>
      <w:r>
        <w:rPr>
          <w:rFonts w:hint="eastAsia" w:ascii="宋体" w:hAnsi="宋体" w:cs="仿宋_GB2312"/>
          <w:sz w:val="24"/>
          <w:highlight w:val="none"/>
          <w:u w:val="dotted"/>
        </w:rPr>
        <w:t xml:space="preserve">                                        </w:t>
      </w:r>
    </w:p>
    <w:p w14:paraId="6CBDAE07">
      <w:pPr>
        <w:spacing w:line="360" w:lineRule="auto"/>
        <w:rPr>
          <w:rFonts w:ascii="宋体" w:hAnsi="宋体" w:cs="仿宋_GB2312"/>
          <w:sz w:val="24"/>
          <w:highlight w:val="none"/>
          <w:u w:val="single"/>
        </w:rPr>
      </w:pPr>
      <w:r>
        <w:rPr>
          <w:rFonts w:hint="eastAsia" w:ascii="宋体" w:hAnsi="宋体" w:cs="仿宋_GB2312"/>
          <w:sz w:val="24"/>
          <w:highlight w:val="none"/>
        </w:rPr>
        <w:t>采购项目编号：</w:t>
      </w:r>
      <w:r>
        <w:rPr>
          <w:rFonts w:hint="eastAsia" w:ascii="宋体" w:hAnsi="宋体" w:cs="仿宋_GB2312"/>
          <w:sz w:val="24"/>
          <w:highlight w:val="none"/>
          <w:u w:val="dotted"/>
        </w:rPr>
        <w:t xml:space="preserve">                 </w:t>
      </w:r>
      <w:r>
        <w:rPr>
          <w:rFonts w:hint="eastAsia" w:ascii="宋体" w:hAnsi="宋体" w:cs="仿宋_GB2312"/>
          <w:sz w:val="24"/>
          <w:highlight w:val="none"/>
        </w:rPr>
        <w:t>包号：</w:t>
      </w:r>
      <w:r>
        <w:rPr>
          <w:rFonts w:hint="eastAsia" w:ascii="宋体" w:hAnsi="宋体" w:cs="仿宋_GB2312"/>
          <w:sz w:val="24"/>
          <w:highlight w:val="none"/>
          <w:u w:val="dotted"/>
        </w:rPr>
        <w:t xml:space="preserve">              </w:t>
      </w:r>
    </w:p>
    <w:p w14:paraId="257DB98F">
      <w:pPr>
        <w:spacing w:line="360" w:lineRule="auto"/>
        <w:rPr>
          <w:rFonts w:ascii="宋体" w:hAnsi="宋体" w:cs="仿宋_GB2312"/>
          <w:sz w:val="24"/>
          <w:highlight w:val="none"/>
        </w:rPr>
      </w:pPr>
      <w:r>
        <w:rPr>
          <w:rFonts w:hint="eastAsia" w:ascii="宋体" w:hAnsi="宋体" w:cs="仿宋_GB2312"/>
          <w:sz w:val="24"/>
          <w:highlight w:val="none"/>
        </w:rPr>
        <w:t>采购人名称：</w:t>
      </w:r>
      <w:r>
        <w:rPr>
          <w:rFonts w:hint="eastAsia" w:ascii="宋体" w:hAnsi="宋体" w:cs="仿宋_GB2312"/>
          <w:sz w:val="24"/>
          <w:highlight w:val="none"/>
          <w:u w:val="dotted"/>
        </w:rPr>
        <w:t xml:space="preserve">                                           </w:t>
      </w:r>
      <w:r>
        <w:rPr>
          <w:rFonts w:hint="eastAsia" w:ascii="宋体" w:hAnsi="宋体" w:cs="仿宋_GB2312"/>
          <w:sz w:val="24"/>
          <w:highlight w:val="none"/>
          <w:u w:val="single"/>
        </w:rPr>
        <w:t xml:space="preserve">  </w:t>
      </w:r>
    </w:p>
    <w:p w14:paraId="36930383">
      <w:pPr>
        <w:spacing w:line="360" w:lineRule="auto"/>
        <w:rPr>
          <w:rFonts w:ascii="宋体" w:hAnsi="宋体" w:cs="仿宋_GB2312"/>
          <w:sz w:val="24"/>
          <w:highlight w:val="none"/>
          <w:u w:val="single"/>
        </w:rPr>
      </w:pPr>
      <w:r>
        <w:rPr>
          <w:rFonts w:hint="eastAsia" w:ascii="宋体" w:hAnsi="宋体" w:cs="仿宋_GB2312"/>
          <w:sz w:val="24"/>
          <w:highlight w:val="none"/>
        </w:rPr>
        <w:t>代理机构名称：</w:t>
      </w:r>
      <w:r>
        <w:rPr>
          <w:rFonts w:hint="eastAsia" w:ascii="宋体" w:hAnsi="宋体" w:cs="仿宋_GB2312"/>
          <w:sz w:val="24"/>
          <w:highlight w:val="none"/>
          <w:u w:val="dotted"/>
        </w:rPr>
        <w:t xml:space="preserve">                                         </w:t>
      </w:r>
    </w:p>
    <w:p w14:paraId="176E6677">
      <w:pPr>
        <w:spacing w:line="360" w:lineRule="auto"/>
        <w:rPr>
          <w:rFonts w:ascii="宋体" w:hAnsi="宋体" w:cs="仿宋_GB2312"/>
          <w:sz w:val="24"/>
          <w:highlight w:val="none"/>
          <w:u w:val="dotted"/>
        </w:rPr>
      </w:pPr>
      <w:r>
        <w:rPr>
          <w:rFonts w:hint="eastAsia" w:ascii="宋体" w:hAnsi="宋体" w:cs="仿宋_GB2312"/>
          <w:sz w:val="24"/>
          <w:highlight w:val="none"/>
        </w:rPr>
        <w:t>采购文件公告:</w:t>
      </w:r>
      <w:r>
        <w:rPr>
          <w:rFonts w:hint="eastAsia" w:ascii="宋体" w:hAnsi="宋体" w:cs="仿宋_GB2312"/>
          <w:sz w:val="24"/>
          <w:highlight w:val="none"/>
          <w:u w:val="dotted"/>
        </w:rPr>
        <w:t xml:space="preserve">是/否 </w:t>
      </w:r>
      <w:r>
        <w:rPr>
          <w:rFonts w:hint="eastAsia" w:ascii="宋体" w:hAnsi="宋体" w:cs="仿宋_GB2312"/>
          <w:sz w:val="24"/>
          <w:highlight w:val="none"/>
        </w:rPr>
        <w:t>公告期限：</w:t>
      </w:r>
      <w:r>
        <w:rPr>
          <w:rFonts w:hint="eastAsia" w:ascii="宋体" w:hAnsi="宋体" w:cs="仿宋_GB2312"/>
          <w:sz w:val="24"/>
          <w:highlight w:val="none"/>
          <w:u w:val="dotted"/>
        </w:rPr>
        <w:t xml:space="preserve">                                 </w:t>
      </w:r>
    </w:p>
    <w:p w14:paraId="52A00016">
      <w:pPr>
        <w:spacing w:line="360" w:lineRule="auto"/>
        <w:rPr>
          <w:rFonts w:ascii="宋体" w:hAnsi="宋体" w:cs="仿宋_GB2312"/>
          <w:sz w:val="24"/>
          <w:highlight w:val="none"/>
          <w:u w:val="single"/>
        </w:rPr>
      </w:pPr>
      <w:r>
        <w:rPr>
          <w:rFonts w:hint="eastAsia" w:ascii="宋体" w:hAnsi="宋体" w:cs="仿宋_GB2312"/>
          <w:sz w:val="24"/>
          <w:highlight w:val="none"/>
        </w:rPr>
        <w:t>采购结果公告:</w:t>
      </w:r>
      <w:r>
        <w:rPr>
          <w:rFonts w:hint="eastAsia" w:ascii="宋体" w:hAnsi="宋体" w:cs="仿宋_GB2312"/>
          <w:sz w:val="24"/>
          <w:highlight w:val="none"/>
          <w:u w:val="dotted"/>
        </w:rPr>
        <w:t xml:space="preserve">是/否 </w:t>
      </w:r>
      <w:r>
        <w:rPr>
          <w:rFonts w:hint="eastAsia" w:ascii="宋体" w:hAnsi="宋体" w:cs="仿宋_GB2312"/>
          <w:sz w:val="24"/>
          <w:highlight w:val="none"/>
        </w:rPr>
        <w:t>公告期限：</w:t>
      </w:r>
      <w:r>
        <w:rPr>
          <w:rFonts w:hint="eastAsia" w:ascii="宋体" w:hAnsi="宋体" w:cs="仿宋_GB2312"/>
          <w:sz w:val="24"/>
          <w:highlight w:val="none"/>
          <w:u w:val="dotted"/>
        </w:rPr>
        <w:t xml:space="preserve">                        </w:t>
      </w:r>
    </w:p>
    <w:p w14:paraId="1678B04C">
      <w:pPr>
        <w:spacing w:line="360" w:lineRule="auto"/>
        <w:rPr>
          <w:rFonts w:ascii="宋体" w:hAnsi="宋体" w:cs="仿宋_GB2312"/>
          <w:sz w:val="24"/>
          <w:highlight w:val="none"/>
        </w:rPr>
      </w:pPr>
      <w:r>
        <w:rPr>
          <w:rFonts w:hint="eastAsia" w:ascii="宋体" w:hAnsi="宋体" w:cs="仿宋_GB2312"/>
          <w:sz w:val="24"/>
          <w:highlight w:val="none"/>
        </w:rPr>
        <w:t>三、质疑基本情况</w:t>
      </w:r>
    </w:p>
    <w:p w14:paraId="60E394BA">
      <w:pPr>
        <w:spacing w:line="360" w:lineRule="auto"/>
        <w:ind w:firstLine="480" w:firstLineChars="200"/>
        <w:rPr>
          <w:rFonts w:ascii="宋体" w:hAnsi="宋体" w:cs="仿宋_GB2312"/>
          <w:sz w:val="24"/>
          <w:highlight w:val="none"/>
          <w:u w:val="dotted"/>
        </w:rPr>
      </w:pPr>
      <w:r>
        <w:rPr>
          <w:rFonts w:hint="eastAsia" w:ascii="宋体" w:hAnsi="宋体" w:cs="仿宋_GB2312"/>
          <w:sz w:val="24"/>
          <w:highlight w:val="none"/>
        </w:rPr>
        <w:t>投诉人于</w:t>
      </w:r>
      <w:r>
        <w:rPr>
          <w:rFonts w:hint="eastAsia" w:ascii="宋体" w:hAnsi="宋体" w:cs="仿宋_GB2312"/>
          <w:sz w:val="24"/>
          <w:highlight w:val="none"/>
          <w:u w:val="dotted"/>
        </w:rPr>
        <w:t xml:space="preserve">   </w:t>
      </w:r>
      <w:r>
        <w:rPr>
          <w:rFonts w:hint="eastAsia" w:ascii="宋体" w:hAnsi="宋体" w:cs="仿宋_GB2312"/>
          <w:sz w:val="24"/>
          <w:highlight w:val="none"/>
        </w:rPr>
        <w:t>年</w:t>
      </w:r>
      <w:r>
        <w:rPr>
          <w:rFonts w:hint="eastAsia" w:ascii="宋体" w:hAnsi="宋体" w:cs="仿宋_GB2312"/>
          <w:sz w:val="24"/>
          <w:highlight w:val="none"/>
          <w:u w:val="dotted"/>
        </w:rPr>
        <w:t xml:space="preserve">   </w:t>
      </w:r>
      <w:r>
        <w:rPr>
          <w:rFonts w:hint="eastAsia" w:ascii="宋体" w:hAnsi="宋体" w:cs="仿宋_GB2312"/>
          <w:sz w:val="24"/>
          <w:highlight w:val="none"/>
        </w:rPr>
        <w:t>月</w:t>
      </w:r>
      <w:r>
        <w:rPr>
          <w:rFonts w:hint="eastAsia" w:ascii="宋体" w:hAnsi="宋体" w:cs="仿宋_GB2312"/>
          <w:sz w:val="24"/>
          <w:highlight w:val="none"/>
          <w:u w:val="dotted"/>
        </w:rPr>
        <w:t xml:space="preserve">  </w:t>
      </w:r>
      <w:r>
        <w:rPr>
          <w:rFonts w:hint="eastAsia" w:ascii="宋体" w:hAnsi="宋体" w:cs="仿宋_GB2312"/>
          <w:sz w:val="24"/>
          <w:highlight w:val="none"/>
        </w:rPr>
        <w:t>日,向</w:t>
      </w:r>
      <w:r>
        <w:rPr>
          <w:rFonts w:hint="eastAsia" w:ascii="宋体" w:hAnsi="宋体" w:cs="仿宋_GB2312"/>
          <w:sz w:val="24"/>
          <w:highlight w:val="none"/>
          <w:u w:val="dotted"/>
        </w:rPr>
        <w:t xml:space="preserve">                   </w:t>
      </w:r>
      <w:r>
        <w:rPr>
          <w:rFonts w:hint="eastAsia" w:ascii="宋体" w:hAnsi="宋体" w:cs="仿宋_GB2312"/>
          <w:sz w:val="24"/>
          <w:highlight w:val="none"/>
        </w:rPr>
        <w:t>提出质疑，质疑事项为：</w:t>
      </w:r>
      <w:r>
        <w:rPr>
          <w:rFonts w:hint="eastAsia" w:ascii="宋体" w:hAnsi="宋体" w:cs="仿宋_GB2312"/>
          <w:sz w:val="24"/>
          <w:highlight w:val="none"/>
          <w:u w:val="dotted"/>
        </w:rPr>
        <w:t xml:space="preserve">                                </w:t>
      </w:r>
    </w:p>
    <w:p w14:paraId="2FC8EA0B">
      <w:pPr>
        <w:spacing w:line="360" w:lineRule="auto"/>
        <w:rPr>
          <w:rFonts w:ascii="宋体" w:hAnsi="宋体" w:cs="仿宋_GB2312"/>
          <w:sz w:val="24"/>
          <w:highlight w:val="none"/>
          <w:u w:val="dotted"/>
        </w:rPr>
      </w:pPr>
      <w:r>
        <w:rPr>
          <w:rFonts w:hint="eastAsia" w:ascii="宋体" w:hAnsi="宋体" w:cs="仿宋_GB2312"/>
          <w:sz w:val="24"/>
          <w:highlight w:val="none"/>
          <w:u w:val="dotted"/>
        </w:rPr>
        <w:t xml:space="preserve">                                                     </w:t>
      </w:r>
      <w:r>
        <w:rPr>
          <w:rFonts w:hint="eastAsia" w:ascii="宋体" w:hAnsi="宋体" w:cs="仿宋_GB2312"/>
          <w:sz w:val="24"/>
          <w:highlight w:val="none"/>
        </w:rPr>
        <w:t xml:space="preserve">  </w:t>
      </w:r>
    </w:p>
    <w:p w14:paraId="132F7169">
      <w:pPr>
        <w:spacing w:line="360" w:lineRule="auto"/>
        <w:ind w:firstLine="360" w:firstLineChars="150"/>
        <w:rPr>
          <w:rFonts w:ascii="宋体" w:hAnsi="宋体" w:cs="仿宋_GB2312"/>
          <w:sz w:val="24"/>
          <w:highlight w:val="none"/>
        </w:rPr>
      </w:pPr>
      <w:r>
        <w:rPr>
          <w:rFonts w:hint="eastAsia" w:ascii="宋体" w:hAnsi="宋体" w:cs="仿宋_GB2312"/>
          <w:sz w:val="24"/>
          <w:highlight w:val="none"/>
          <w:u w:val="dotted"/>
        </w:rPr>
        <w:t>采购人/代理机构</w:t>
      </w:r>
      <w:r>
        <w:rPr>
          <w:rFonts w:hint="eastAsia" w:ascii="宋体" w:hAnsi="宋体" w:cs="仿宋_GB2312"/>
          <w:sz w:val="24"/>
          <w:highlight w:val="none"/>
        </w:rPr>
        <w:t>于</w:t>
      </w:r>
      <w:r>
        <w:rPr>
          <w:rFonts w:hint="eastAsia" w:ascii="宋体" w:hAnsi="宋体" w:cs="仿宋_GB2312"/>
          <w:sz w:val="24"/>
          <w:highlight w:val="none"/>
          <w:u w:val="dotted"/>
        </w:rPr>
        <w:t xml:space="preserve">   </w:t>
      </w:r>
      <w:r>
        <w:rPr>
          <w:rFonts w:hint="eastAsia" w:ascii="宋体" w:hAnsi="宋体" w:cs="仿宋_GB2312"/>
          <w:sz w:val="24"/>
          <w:highlight w:val="none"/>
        </w:rPr>
        <w:t>年</w:t>
      </w:r>
      <w:r>
        <w:rPr>
          <w:rFonts w:hint="eastAsia" w:ascii="宋体" w:hAnsi="宋体" w:cs="仿宋_GB2312"/>
          <w:sz w:val="24"/>
          <w:highlight w:val="none"/>
          <w:u w:val="dotted"/>
        </w:rPr>
        <w:t xml:space="preserve">   </w:t>
      </w:r>
      <w:r>
        <w:rPr>
          <w:rFonts w:hint="eastAsia" w:ascii="宋体" w:hAnsi="宋体" w:cs="仿宋_GB2312"/>
          <w:sz w:val="24"/>
          <w:highlight w:val="none"/>
        </w:rPr>
        <w:t>月</w:t>
      </w:r>
      <w:r>
        <w:rPr>
          <w:rFonts w:hint="eastAsia" w:ascii="宋体" w:hAnsi="宋体" w:cs="仿宋_GB2312"/>
          <w:sz w:val="24"/>
          <w:highlight w:val="none"/>
          <w:u w:val="dotted"/>
        </w:rPr>
        <w:t xml:space="preserve">   </w:t>
      </w:r>
      <w:r>
        <w:rPr>
          <w:rFonts w:hint="eastAsia" w:ascii="宋体" w:hAnsi="宋体" w:cs="仿宋_GB2312"/>
          <w:sz w:val="24"/>
          <w:highlight w:val="none"/>
        </w:rPr>
        <w:t>日,就质疑事项作出了答复/没有在法定期限内作出答复。</w:t>
      </w:r>
    </w:p>
    <w:p w14:paraId="740BCAA2">
      <w:pPr>
        <w:spacing w:line="360" w:lineRule="auto"/>
        <w:rPr>
          <w:rFonts w:ascii="宋体" w:hAnsi="宋体" w:cs="仿宋_GB2312"/>
          <w:sz w:val="24"/>
          <w:highlight w:val="none"/>
        </w:rPr>
      </w:pPr>
      <w:r>
        <w:rPr>
          <w:rFonts w:hint="eastAsia" w:ascii="宋体" w:hAnsi="宋体" w:cs="仿宋_GB2312"/>
          <w:sz w:val="24"/>
          <w:highlight w:val="none"/>
        </w:rPr>
        <w:t>四、投诉事项具体内容</w:t>
      </w:r>
    </w:p>
    <w:p w14:paraId="214A4D68">
      <w:pPr>
        <w:spacing w:line="360" w:lineRule="auto"/>
        <w:rPr>
          <w:rFonts w:ascii="宋体" w:hAnsi="宋体" w:cs="仿宋_GB2312"/>
          <w:sz w:val="24"/>
          <w:highlight w:val="none"/>
          <w:u w:val="single"/>
        </w:rPr>
      </w:pPr>
      <w:r>
        <w:rPr>
          <w:rFonts w:hint="eastAsia" w:ascii="宋体" w:hAnsi="宋体" w:cs="仿宋_GB2312"/>
          <w:sz w:val="24"/>
          <w:highlight w:val="none"/>
        </w:rPr>
        <w:t>投诉事项 1：</w:t>
      </w:r>
      <w:r>
        <w:rPr>
          <w:rFonts w:hint="eastAsia" w:ascii="宋体" w:hAnsi="宋体" w:cs="仿宋_GB2312"/>
          <w:sz w:val="24"/>
          <w:highlight w:val="none"/>
          <w:u w:val="dotted"/>
        </w:rPr>
        <w:t xml:space="preserve">                                       </w:t>
      </w:r>
    </w:p>
    <w:p w14:paraId="6C4ADC06">
      <w:pPr>
        <w:spacing w:line="360" w:lineRule="auto"/>
        <w:rPr>
          <w:rFonts w:ascii="宋体" w:hAnsi="宋体" w:cs="仿宋_GB2312"/>
          <w:sz w:val="24"/>
          <w:highlight w:val="none"/>
        </w:rPr>
      </w:pPr>
      <w:r>
        <w:rPr>
          <w:rFonts w:hint="eastAsia" w:ascii="宋体" w:hAnsi="宋体" w:cs="仿宋_GB2312"/>
          <w:sz w:val="24"/>
          <w:highlight w:val="none"/>
        </w:rPr>
        <w:t>事实依据：</w:t>
      </w:r>
      <w:r>
        <w:rPr>
          <w:rFonts w:hint="eastAsia" w:ascii="宋体" w:hAnsi="宋体" w:cs="仿宋_GB2312"/>
          <w:sz w:val="24"/>
          <w:highlight w:val="none"/>
          <w:u w:val="dotted"/>
        </w:rPr>
        <w:t xml:space="preserve">                                         </w:t>
      </w:r>
    </w:p>
    <w:p w14:paraId="43E5B74C">
      <w:pPr>
        <w:spacing w:line="360" w:lineRule="auto"/>
        <w:rPr>
          <w:rFonts w:ascii="宋体" w:hAnsi="宋体" w:cs="仿宋_GB2312"/>
          <w:sz w:val="24"/>
          <w:highlight w:val="none"/>
          <w:u w:val="dotted"/>
        </w:rPr>
      </w:pPr>
      <w:r>
        <w:rPr>
          <w:rFonts w:hint="eastAsia" w:ascii="宋体" w:hAnsi="宋体" w:cs="仿宋_GB2312"/>
          <w:sz w:val="24"/>
          <w:highlight w:val="none"/>
          <w:u w:val="dotted"/>
        </w:rPr>
        <w:t xml:space="preserve">                                                      </w:t>
      </w:r>
    </w:p>
    <w:p w14:paraId="6CBEE462">
      <w:pPr>
        <w:spacing w:line="360" w:lineRule="auto"/>
        <w:rPr>
          <w:rFonts w:ascii="宋体" w:hAnsi="宋体" w:cs="仿宋_GB2312"/>
          <w:sz w:val="24"/>
          <w:highlight w:val="none"/>
          <w:u w:val="single"/>
        </w:rPr>
      </w:pPr>
      <w:r>
        <w:rPr>
          <w:rFonts w:hint="eastAsia" w:ascii="宋体" w:hAnsi="宋体" w:cs="仿宋_GB2312"/>
          <w:sz w:val="24"/>
          <w:highlight w:val="none"/>
        </w:rPr>
        <w:t>法律依据：</w:t>
      </w:r>
      <w:r>
        <w:rPr>
          <w:rFonts w:hint="eastAsia" w:ascii="宋体" w:hAnsi="宋体" w:cs="仿宋_GB2312"/>
          <w:sz w:val="24"/>
          <w:highlight w:val="none"/>
          <w:u w:val="dotted"/>
        </w:rPr>
        <w:t xml:space="preserve">                                          </w:t>
      </w:r>
    </w:p>
    <w:p w14:paraId="19EDC444">
      <w:pPr>
        <w:spacing w:line="360" w:lineRule="auto"/>
        <w:rPr>
          <w:rFonts w:ascii="宋体" w:hAnsi="宋体" w:cs="仿宋_GB2312"/>
          <w:sz w:val="24"/>
          <w:highlight w:val="none"/>
          <w:u w:val="dotted"/>
        </w:rPr>
      </w:pPr>
      <w:r>
        <w:rPr>
          <w:rFonts w:hint="eastAsia" w:ascii="宋体" w:hAnsi="宋体" w:cs="仿宋_GB2312"/>
          <w:sz w:val="24"/>
          <w:highlight w:val="none"/>
          <w:u w:val="dotted"/>
        </w:rPr>
        <w:t xml:space="preserve">                                                      </w:t>
      </w:r>
    </w:p>
    <w:p w14:paraId="18FEBB7B">
      <w:pPr>
        <w:spacing w:line="360" w:lineRule="auto"/>
        <w:rPr>
          <w:rFonts w:ascii="宋体" w:hAnsi="宋体" w:cs="仿宋_GB2312"/>
          <w:sz w:val="24"/>
          <w:highlight w:val="none"/>
        </w:rPr>
      </w:pPr>
      <w:r>
        <w:rPr>
          <w:rFonts w:hint="eastAsia" w:ascii="宋体" w:hAnsi="宋体" w:cs="仿宋_GB2312"/>
          <w:sz w:val="24"/>
          <w:highlight w:val="none"/>
        </w:rPr>
        <w:t>投诉事项2</w:t>
      </w:r>
    </w:p>
    <w:p w14:paraId="359DA212">
      <w:pPr>
        <w:spacing w:line="360" w:lineRule="auto"/>
        <w:rPr>
          <w:rFonts w:ascii="宋体" w:hAnsi="宋体" w:cs="仿宋_GB2312"/>
          <w:sz w:val="24"/>
          <w:highlight w:val="none"/>
          <w:u w:val="dotted"/>
        </w:rPr>
      </w:pPr>
      <w:r>
        <w:rPr>
          <w:rFonts w:hint="eastAsia" w:ascii="宋体" w:hAnsi="宋体" w:cs="仿宋_GB2312"/>
          <w:sz w:val="24"/>
          <w:highlight w:val="none"/>
        </w:rPr>
        <w:t>……</w:t>
      </w:r>
    </w:p>
    <w:p w14:paraId="0266D0FA">
      <w:pPr>
        <w:spacing w:line="360" w:lineRule="auto"/>
        <w:rPr>
          <w:rFonts w:ascii="宋体" w:hAnsi="宋体" w:cs="仿宋_GB2312"/>
          <w:sz w:val="24"/>
          <w:highlight w:val="none"/>
        </w:rPr>
      </w:pPr>
      <w:r>
        <w:rPr>
          <w:rFonts w:hint="eastAsia" w:ascii="宋体" w:hAnsi="宋体" w:cs="仿宋_GB2312"/>
          <w:sz w:val="24"/>
          <w:highlight w:val="none"/>
        </w:rPr>
        <w:t>五、与投诉事项相关的投诉请求</w:t>
      </w:r>
    </w:p>
    <w:p w14:paraId="7E716204">
      <w:pPr>
        <w:spacing w:line="360" w:lineRule="auto"/>
        <w:rPr>
          <w:rFonts w:ascii="宋体" w:hAnsi="宋体" w:cs="仿宋_GB2312"/>
          <w:sz w:val="24"/>
          <w:highlight w:val="none"/>
        </w:rPr>
      </w:pPr>
      <w:r>
        <w:rPr>
          <w:rFonts w:hint="eastAsia" w:ascii="宋体" w:hAnsi="宋体" w:cs="仿宋_GB2312"/>
          <w:sz w:val="24"/>
          <w:highlight w:val="none"/>
        </w:rPr>
        <w:t>请求：</w:t>
      </w:r>
      <w:r>
        <w:rPr>
          <w:rFonts w:hint="eastAsia" w:ascii="宋体" w:hAnsi="宋体" w:cs="仿宋_GB2312"/>
          <w:sz w:val="24"/>
          <w:highlight w:val="none"/>
          <w:u w:val="dotted"/>
        </w:rPr>
        <w:t xml:space="preserve">                                              </w:t>
      </w:r>
      <w:r>
        <w:rPr>
          <w:rFonts w:hint="eastAsia" w:ascii="宋体" w:hAnsi="宋体" w:cs="仿宋_GB2312"/>
          <w:sz w:val="24"/>
          <w:highlight w:val="none"/>
        </w:rPr>
        <w:t xml:space="preserve"> </w:t>
      </w:r>
    </w:p>
    <w:p w14:paraId="0711ECE7">
      <w:pPr>
        <w:spacing w:line="360" w:lineRule="auto"/>
        <w:rPr>
          <w:rFonts w:ascii="宋体" w:hAnsi="宋体" w:cs="仿宋_GB2312"/>
          <w:sz w:val="24"/>
          <w:highlight w:val="none"/>
          <w:u w:val="single"/>
        </w:rPr>
      </w:pPr>
      <w:r>
        <w:rPr>
          <w:rFonts w:hint="eastAsia" w:ascii="宋体" w:hAnsi="宋体" w:cs="仿宋_GB2312"/>
          <w:sz w:val="24"/>
          <w:highlight w:val="none"/>
        </w:rPr>
        <w:t xml:space="preserve">                                                                                                    </w:t>
      </w:r>
    </w:p>
    <w:p w14:paraId="76A95986">
      <w:pPr>
        <w:spacing w:line="360" w:lineRule="auto"/>
        <w:rPr>
          <w:rFonts w:ascii="宋体" w:hAnsi="宋体" w:cs="仿宋_GB2312"/>
          <w:sz w:val="24"/>
          <w:highlight w:val="none"/>
        </w:rPr>
      </w:pPr>
      <w:r>
        <w:rPr>
          <w:rFonts w:hint="eastAsia" w:ascii="宋体" w:hAnsi="宋体" w:cs="仿宋_GB2312"/>
          <w:sz w:val="24"/>
          <w:highlight w:val="none"/>
        </w:rPr>
        <w:t xml:space="preserve">签字(签章)：                   公章：                      </w:t>
      </w:r>
    </w:p>
    <w:p w14:paraId="293B204A">
      <w:pPr>
        <w:spacing w:line="360" w:lineRule="auto"/>
        <w:rPr>
          <w:rFonts w:ascii="宋体" w:hAnsi="宋体" w:cs="仿宋_GB2312"/>
          <w:sz w:val="24"/>
          <w:highlight w:val="none"/>
        </w:rPr>
      </w:pPr>
      <w:r>
        <w:rPr>
          <w:rFonts w:hint="eastAsia" w:ascii="宋体" w:hAnsi="宋体" w:cs="仿宋_GB2312"/>
          <w:sz w:val="24"/>
          <w:highlight w:val="none"/>
        </w:rPr>
        <w:t xml:space="preserve">日期：    </w:t>
      </w:r>
    </w:p>
    <w:p w14:paraId="021FAA59">
      <w:pPr>
        <w:spacing w:line="360" w:lineRule="auto"/>
        <w:rPr>
          <w:rFonts w:ascii="宋体" w:hAnsi="宋体" w:cs="仿宋_GB2312"/>
          <w:b/>
          <w:sz w:val="24"/>
          <w:highlight w:val="none"/>
        </w:rPr>
      </w:pPr>
    </w:p>
    <w:p w14:paraId="28C7BE48">
      <w:pPr>
        <w:spacing w:line="360" w:lineRule="auto"/>
        <w:rPr>
          <w:rFonts w:ascii="宋体" w:hAnsi="宋体" w:cs="仿宋_GB2312"/>
          <w:b/>
          <w:sz w:val="24"/>
          <w:highlight w:val="none"/>
        </w:rPr>
      </w:pPr>
    </w:p>
    <w:p w14:paraId="5F2FDAB7">
      <w:pPr>
        <w:spacing w:line="360" w:lineRule="auto"/>
        <w:rPr>
          <w:rFonts w:ascii="宋体" w:hAnsi="宋体" w:cs="仿宋_GB2312"/>
          <w:b/>
          <w:sz w:val="24"/>
          <w:highlight w:val="none"/>
        </w:rPr>
      </w:pPr>
      <w:r>
        <w:rPr>
          <w:rFonts w:hint="eastAsia" w:ascii="宋体" w:hAnsi="宋体" w:cs="仿宋_GB2312"/>
          <w:b/>
          <w:sz w:val="24"/>
          <w:highlight w:val="none"/>
        </w:rPr>
        <w:t>投诉书制作说明：</w:t>
      </w:r>
    </w:p>
    <w:p w14:paraId="726D4D5E">
      <w:pPr>
        <w:widowControl/>
        <w:spacing w:line="360" w:lineRule="auto"/>
        <w:ind w:firstLine="480" w:firstLineChars="200"/>
        <w:rPr>
          <w:rFonts w:ascii="宋体" w:hAnsi="宋体" w:cs="仿宋_GB2312"/>
          <w:kern w:val="0"/>
          <w:sz w:val="24"/>
          <w:highlight w:val="none"/>
        </w:rPr>
      </w:pPr>
      <w:r>
        <w:rPr>
          <w:rFonts w:hint="eastAsia" w:ascii="宋体" w:hAnsi="宋体" w:cs="仿宋_GB2312"/>
          <w:sz w:val="24"/>
          <w:highlight w:val="none"/>
        </w:rPr>
        <w:t>1.投诉人提起投诉时，应当提交投诉书和必要的证明材料，并按照被投诉人和与投诉事项有关的供应商数量提供投诉书副本。</w:t>
      </w:r>
    </w:p>
    <w:p w14:paraId="5E41DBA3">
      <w:pPr>
        <w:widowControl/>
        <w:spacing w:line="360" w:lineRule="auto"/>
        <w:ind w:firstLine="480" w:firstLineChars="200"/>
        <w:jc w:val="left"/>
        <w:rPr>
          <w:rFonts w:ascii="宋体" w:hAnsi="宋体" w:cs="仿宋_GB2312"/>
          <w:kern w:val="0"/>
          <w:sz w:val="24"/>
          <w:highlight w:val="none"/>
        </w:rPr>
      </w:pPr>
      <w:r>
        <w:rPr>
          <w:rFonts w:hint="eastAsia" w:ascii="宋体" w:hAnsi="宋体" w:cs="仿宋_GB2312"/>
          <w:sz w:val="24"/>
          <w:highlight w:val="none"/>
        </w:rPr>
        <w:t>2.投诉人若委托代理人进行投诉的，投诉书应按照要求列明“授权代表”的有关内容，并在附件中提交由</w:t>
      </w:r>
      <w:r>
        <w:rPr>
          <w:rFonts w:hint="eastAsia" w:ascii="宋体" w:hAnsi="宋体" w:cs="仿宋_GB2312"/>
          <w:kern w:val="0"/>
          <w:sz w:val="24"/>
          <w:highlight w:val="none"/>
        </w:rPr>
        <w:t>投诉人签署的授权委托书。授权委托书应当载明代理人的姓名或者名称、代理事项、具体权限、期限和相关事项。</w:t>
      </w:r>
    </w:p>
    <w:p w14:paraId="10358B74">
      <w:pPr>
        <w:widowControl/>
        <w:spacing w:line="360" w:lineRule="auto"/>
        <w:ind w:firstLine="480" w:firstLineChars="200"/>
        <w:jc w:val="left"/>
        <w:rPr>
          <w:rFonts w:ascii="宋体" w:hAnsi="宋体" w:cs="仿宋_GB2312"/>
          <w:sz w:val="24"/>
          <w:highlight w:val="none"/>
        </w:rPr>
      </w:pPr>
      <w:r>
        <w:rPr>
          <w:rFonts w:hint="eastAsia" w:ascii="宋体" w:hAnsi="宋体" w:cs="仿宋_GB2312"/>
          <w:sz w:val="24"/>
          <w:highlight w:val="none"/>
        </w:rPr>
        <w:t>3.投诉人若对项目的某一分包进行投诉，投诉书应列明具体分包号。</w:t>
      </w:r>
    </w:p>
    <w:p w14:paraId="6BF53B88">
      <w:pPr>
        <w:widowControl/>
        <w:spacing w:line="360" w:lineRule="auto"/>
        <w:ind w:firstLine="480" w:firstLineChars="200"/>
        <w:jc w:val="left"/>
        <w:rPr>
          <w:rFonts w:ascii="宋体" w:hAnsi="宋体" w:cs="仿宋_GB2312"/>
          <w:sz w:val="24"/>
          <w:highlight w:val="none"/>
        </w:rPr>
      </w:pPr>
      <w:r>
        <w:rPr>
          <w:rFonts w:hint="eastAsia" w:ascii="宋体" w:hAnsi="宋体" w:cs="仿宋_GB2312"/>
          <w:sz w:val="24"/>
          <w:highlight w:val="none"/>
        </w:rPr>
        <w:t>4.投诉书应简要列明质疑事项，质疑函、质疑答复等作为附件材料提供。</w:t>
      </w:r>
    </w:p>
    <w:p w14:paraId="29A62374">
      <w:pPr>
        <w:widowControl/>
        <w:spacing w:line="360" w:lineRule="auto"/>
        <w:ind w:firstLine="480" w:firstLineChars="200"/>
        <w:jc w:val="left"/>
        <w:rPr>
          <w:rFonts w:ascii="宋体" w:hAnsi="宋体" w:cs="仿宋_GB2312"/>
          <w:sz w:val="24"/>
          <w:highlight w:val="none"/>
        </w:rPr>
      </w:pPr>
      <w:r>
        <w:rPr>
          <w:rFonts w:hint="eastAsia" w:ascii="宋体" w:hAnsi="宋体" w:cs="仿宋_GB2312"/>
          <w:sz w:val="24"/>
          <w:highlight w:val="none"/>
        </w:rPr>
        <w:t>5.投诉书的投诉事项应具体、明确，并有必要的事实依据和法律依据。</w:t>
      </w:r>
    </w:p>
    <w:p w14:paraId="6F83CC82">
      <w:pPr>
        <w:widowControl/>
        <w:spacing w:line="360" w:lineRule="auto"/>
        <w:ind w:firstLine="480" w:firstLineChars="200"/>
        <w:jc w:val="left"/>
        <w:rPr>
          <w:rFonts w:ascii="宋体" w:hAnsi="宋体" w:cs="仿宋_GB2312"/>
          <w:sz w:val="24"/>
          <w:highlight w:val="none"/>
        </w:rPr>
      </w:pPr>
      <w:r>
        <w:rPr>
          <w:rFonts w:hint="eastAsia" w:ascii="宋体" w:hAnsi="宋体" w:cs="仿宋_GB2312"/>
          <w:sz w:val="24"/>
          <w:highlight w:val="none"/>
        </w:rPr>
        <w:t>6.投诉书的投诉请求应与投诉事项相关。</w:t>
      </w:r>
    </w:p>
    <w:p w14:paraId="52AB7EC7">
      <w:pPr>
        <w:widowControl/>
        <w:spacing w:line="360" w:lineRule="auto"/>
        <w:ind w:firstLine="480" w:firstLineChars="200"/>
        <w:jc w:val="left"/>
        <w:rPr>
          <w:rFonts w:ascii="宋体" w:hAnsi="宋体" w:cs="仿宋_GB2312"/>
          <w:kern w:val="0"/>
          <w:sz w:val="24"/>
          <w:highlight w:val="none"/>
        </w:rPr>
      </w:pPr>
      <w:r>
        <w:rPr>
          <w:rFonts w:hint="eastAsia" w:ascii="宋体" w:hAnsi="宋体" w:cs="仿宋_GB2312"/>
          <w:sz w:val="24"/>
          <w:highlight w:val="none"/>
        </w:rPr>
        <w:t>7.投诉人为自然人的，投诉书应当由本人签字；投诉人为法人或者其他组织的，投诉书应当由法定代表人、主要负责人，或者其授权代表签字或者盖章，并加盖公章。</w:t>
      </w:r>
    </w:p>
    <w:p w14:paraId="18B57D77">
      <w:pPr>
        <w:rPr>
          <w:rFonts w:ascii="宋体" w:hAnsi="宋体" w:cs="仿宋_GB2312"/>
          <w:b/>
          <w:sz w:val="24"/>
          <w:highlight w:val="none"/>
        </w:rPr>
      </w:pPr>
    </w:p>
    <w:p w14:paraId="561CB131">
      <w:pPr>
        <w:widowControl/>
        <w:adjustRightInd/>
        <w:jc w:val="left"/>
        <w:rPr>
          <w:rFonts w:ascii="宋体" w:hAnsi="宋体" w:cs="仿宋_GB2312"/>
          <w:b/>
          <w:sz w:val="24"/>
          <w:highlight w:val="none"/>
        </w:rPr>
      </w:pPr>
      <w:r>
        <w:rPr>
          <w:rFonts w:hint="eastAsia" w:ascii="宋体" w:hAnsi="宋体" w:cs="仿宋_GB2312"/>
          <w:b/>
          <w:sz w:val="24"/>
          <w:highlight w:val="none"/>
        </w:rPr>
        <w:br w:type="page"/>
      </w:r>
    </w:p>
    <w:p w14:paraId="7B4915B2">
      <w:pPr>
        <w:spacing w:line="360" w:lineRule="auto"/>
        <w:jc w:val="left"/>
        <w:rPr>
          <w:rFonts w:ascii="宋体" w:hAnsi="宋体" w:cs="仿宋_GB2312"/>
          <w:b/>
          <w:sz w:val="32"/>
          <w:szCs w:val="32"/>
          <w:highlight w:val="none"/>
        </w:rPr>
      </w:pPr>
      <w:r>
        <w:rPr>
          <w:rFonts w:hint="eastAsia" w:ascii="宋体" w:hAnsi="宋体" w:cs="仿宋_GB2312"/>
          <w:b/>
          <w:sz w:val="32"/>
          <w:szCs w:val="32"/>
          <w:highlight w:val="none"/>
        </w:rPr>
        <w:t>附件3：</w:t>
      </w:r>
    </w:p>
    <w:p w14:paraId="165B0A8C">
      <w:pPr>
        <w:spacing w:line="360" w:lineRule="auto"/>
        <w:rPr>
          <w:rFonts w:ascii="宋体" w:hAnsi="宋体"/>
          <w:b/>
          <w:spacing w:val="6"/>
          <w:sz w:val="32"/>
          <w:szCs w:val="32"/>
          <w:highlight w:val="none"/>
        </w:rPr>
      </w:pPr>
    </w:p>
    <w:p w14:paraId="1DBE792D">
      <w:pPr>
        <w:spacing w:line="360" w:lineRule="auto"/>
        <w:jc w:val="center"/>
        <w:rPr>
          <w:rFonts w:ascii="宋体" w:hAnsi="宋体"/>
          <w:b/>
          <w:spacing w:val="6"/>
          <w:sz w:val="32"/>
          <w:szCs w:val="32"/>
          <w:highlight w:val="none"/>
        </w:rPr>
      </w:pPr>
      <w:r>
        <w:rPr>
          <w:rFonts w:hint="eastAsia" w:ascii="宋体" w:hAnsi="宋体"/>
          <w:b/>
          <w:spacing w:val="6"/>
          <w:sz w:val="32"/>
          <w:szCs w:val="32"/>
          <w:highlight w:val="none"/>
        </w:rPr>
        <w:t>残疾人福利性单位声明函</w:t>
      </w:r>
    </w:p>
    <w:p w14:paraId="2AD92B7A">
      <w:pPr>
        <w:spacing w:line="360" w:lineRule="auto"/>
        <w:rPr>
          <w:rFonts w:ascii="宋体" w:hAnsi="宋体"/>
          <w:b/>
          <w:spacing w:val="6"/>
          <w:sz w:val="30"/>
          <w:szCs w:val="30"/>
          <w:highlight w:val="none"/>
        </w:rPr>
      </w:pPr>
    </w:p>
    <w:p w14:paraId="65E24110">
      <w:pPr>
        <w:spacing w:line="360" w:lineRule="auto"/>
        <w:ind w:firstLine="480" w:firstLineChars="200"/>
        <w:rPr>
          <w:rFonts w:ascii="宋体" w:hAnsi="宋体" w:cs="仿宋_GB2312"/>
          <w:sz w:val="24"/>
          <w:highlight w:val="none"/>
        </w:rPr>
      </w:pPr>
      <w:r>
        <w:rPr>
          <w:rFonts w:hint="eastAsia" w:ascii="宋体" w:hAnsi="宋体" w:cs="仿宋_GB2312"/>
          <w:sz w:val="24"/>
          <w:highlight w:val="none"/>
        </w:rPr>
        <w:t>本单位郑重声明，根据《财政部 民政部 中国残疾人联合会关于促进残疾人就业政府采购政策的通知》（财库〔2017〕 141号）的规定，本单位为符合条件的残疾人福利性单位，且本单位参</w:t>
      </w:r>
      <w:r>
        <w:rPr>
          <w:rFonts w:hint="eastAsia" w:ascii="宋体" w:hAnsi="宋体" w:cs="仿宋_GB2312"/>
          <w:sz w:val="24"/>
          <w:highlight w:val="none"/>
          <w:u w:val="single"/>
        </w:rPr>
        <w:t xml:space="preserve">   杭州电子科技大学    </w:t>
      </w:r>
      <w:r>
        <w:rPr>
          <w:rFonts w:hint="eastAsia" w:ascii="宋体" w:hAnsi="宋体" w:cs="仿宋_GB2312"/>
          <w:sz w:val="24"/>
          <w:highlight w:val="none"/>
        </w:rPr>
        <w:t>单位的</w:t>
      </w:r>
      <w:r>
        <w:rPr>
          <w:rFonts w:hint="eastAsia" w:ascii="宋体" w:hAnsi="宋体" w:cs="仿宋_GB2312"/>
          <w:sz w:val="24"/>
          <w:highlight w:val="none"/>
          <w:u w:val="single"/>
        </w:rPr>
        <w:t xml:space="preserve">     电子类专业教学实验室建设仪器    </w:t>
      </w:r>
      <w:r>
        <w:rPr>
          <w:rFonts w:hint="eastAsia" w:ascii="宋体" w:hAnsi="宋体" w:cs="仿宋_GB2312"/>
          <w:sz w:val="24"/>
          <w:highlight w:val="none"/>
        </w:rPr>
        <w:t>项目采购活动提供本单位制造的货物（由本单位承担工程/提供服务），或者提供其他残疾人福利性单位制造的货物（不包括使用非残疾人福利性单位注册商标的货物）。</w:t>
      </w:r>
    </w:p>
    <w:p w14:paraId="77D803E6">
      <w:pPr>
        <w:spacing w:line="360" w:lineRule="auto"/>
        <w:ind w:firstLine="480" w:firstLineChars="200"/>
        <w:rPr>
          <w:rFonts w:ascii="宋体" w:hAnsi="宋体" w:cs="仿宋_GB2312"/>
          <w:sz w:val="24"/>
          <w:highlight w:val="none"/>
        </w:rPr>
      </w:pPr>
      <w:r>
        <w:rPr>
          <w:rFonts w:hint="eastAsia" w:ascii="宋体" w:hAnsi="宋体" w:cs="仿宋_GB2312"/>
          <w:sz w:val="24"/>
          <w:highlight w:val="none"/>
        </w:rPr>
        <w:t>本单位对上述声明的真实性负责。如有虚假，将依法承担相应责任。</w:t>
      </w:r>
    </w:p>
    <w:p w14:paraId="0AEE6458">
      <w:pPr>
        <w:spacing w:line="360" w:lineRule="auto"/>
        <w:ind w:firstLine="480" w:firstLineChars="200"/>
        <w:rPr>
          <w:rFonts w:ascii="宋体" w:hAnsi="宋体" w:cs="仿宋_GB2312"/>
          <w:sz w:val="24"/>
          <w:highlight w:val="none"/>
        </w:rPr>
      </w:pPr>
    </w:p>
    <w:p w14:paraId="08E5EAE6">
      <w:pPr>
        <w:spacing w:line="360" w:lineRule="auto"/>
        <w:ind w:firstLine="480" w:firstLineChars="200"/>
        <w:rPr>
          <w:rFonts w:ascii="宋体" w:hAnsi="宋体" w:cs="仿宋_GB2312"/>
          <w:sz w:val="24"/>
          <w:highlight w:val="none"/>
        </w:rPr>
      </w:pPr>
    </w:p>
    <w:p w14:paraId="53670296">
      <w:pPr>
        <w:tabs>
          <w:tab w:val="left" w:pos="4860"/>
        </w:tabs>
        <w:spacing w:line="360" w:lineRule="auto"/>
        <w:ind w:right="1560" w:firstLine="480" w:firstLineChars="200"/>
        <w:jc w:val="center"/>
        <w:rPr>
          <w:rFonts w:ascii="宋体" w:hAnsi="宋体" w:cs="仿宋_GB2312"/>
          <w:sz w:val="24"/>
          <w:highlight w:val="none"/>
        </w:rPr>
      </w:pPr>
      <w:r>
        <w:rPr>
          <w:rFonts w:hint="eastAsia" w:ascii="宋体" w:hAnsi="宋体" w:cs="仿宋_GB2312"/>
          <w:sz w:val="24"/>
          <w:highlight w:val="none"/>
        </w:rPr>
        <w:t xml:space="preserve">               单位名称（</w:t>
      </w:r>
      <w:r>
        <w:rPr>
          <w:rFonts w:hint="eastAsia" w:ascii="宋体" w:hAnsi="宋体" w:cs="仿宋_GB2312"/>
          <w:kern w:val="0"/>
          <w:sz w:val="24"/>
          <w:highlight w:val="none"/>
        </w:rPr>
        <w:t>电子签名</w:t>
      </w:r>
      <w:r>
        <w:rPr>
          <w:rFonts w:hint="eastAsia" w:ascii="宋体" w:hAnsi="宋体" w:cs="仿宋_GB2312"/>
          <w:sz w:val="24"/>
          <w:highlight w:val="none"/>
        </w:rPr>
        <w:t>）：</w:t>
      </w:r>
    </w:p>
    <w:p w14:paraId="0308E046">
      <w:pPr>
        <w:tabs>
          <w:tab w:val="left" w:pos="4860"/>
        </w:tabs>
        <w:spacing w:line="360" w:lineRule="auto"/>
        <w:ind w:right="1560" w:firstLine="480" w:firstLineChars="200"/>
        <w:jc w:val="center"/>
        <w:rPr>
          <w:rFonts w:ascii="宋体" w:hAnsi="宋体" w:cs="仿宋_GB2312"/>
          <w:sz w:val="24"/>
          <w:highlight w:val="none"/>
        </w:rPr>
      </w:pPr>
      <w:r>
        <w:rPr>
          <w:rFonts w:hint="eastAsia" w:ascii="宋体" w:hAnsi="宋体" w:cs="仿宋_GB2312"/>
          <w:sz w:val="24"/>
          <w:highlight w:val="none"/>
        </w:rPr>
        <w:t xml:space="preserve">       日  期：</w:t>
      </w:r>
    </w:p>
    <w:p w14:paraId="3C46F43F">
      <w:pPr>
        <w:spacing w:line="360" w:lineRule="auto"/>
        <w:ind w:firstLine="480" w:firstLineChars="200"/>
        <w:rPr>
          <w:rFonts w:ascii="宋体" w:hAnsi="宋体" w:cs="仿宋_GB2312"/>
          <w:sz w:val="24"/>
          <w:highlight w:val="none"/>
        </w:rPr>
      </w:pPr>
    </w:p>
    <w:p w14:paraId="7CE9603F">
      <w:pPr>
        <w:widowControl/>
        <w:adjustRightInd/>
        <w:jc w:val="left"/>
        <w:rPr>
          <w:rFonts w:ascii="宋体" w:hAnsi="宋体" w:cs="仿宋_GB2312"/>
          <w:b/>
          <w:sz w:val="32"/>
          <w:szCs w:val="32"/>
          <w:highlight w:val="none"/>
        </w:rPr>
      </w:pPr>
      <w:r>
        <w:rPr>
          <w:rFonts w:ascii="宋体" w:hAnsi="宋体" w:cs="仿宋_GB2312"/>
          <w:b/>
          <w:sz w:val="32"/>
          <w:szCs w:val="32"/>
          <w:highlight w:val="none"/>
        </w:rPr>
        <w:br w:type="page"/>
      </w:r>
    </w:p>
    <w:p w14:paraId="5D5975BD">
      <w:pPr>
        <w:autoSpaceDE w:val="0"/>
        <w:autoSpaceDN w:val="0"/>
        <w:jc w:val="left"/>
        <w:rPr>
          <w:rFonts w:ascii="宋体" w:hAnsi="宋体" w:cs="仿宋_GB2312"/>
          <w:b/>
          <w:sz w:val="24"/>
          <w:highlight w:val="none"/>
        </w:rPr>
      </w:pPr>
      <w:r>
        <w:rPr>
          <w:rFonts w:hint="eastAsia" w:ascii="宋体" w:hAnsi="宋体" w:cs="仿宋_GB2312"/>
          <w:b/>
          <w:sz w:val="32"/>
          <w:szCs w:val="32"/>
          <w:highlight w:val="none"/>
        </w:rPr>
        <w:t>附件4：</w:t>
      </w:r>
    </w:p>
    <w:p w14:paraId="4CDAA841">
      <w:pPr>
        <w:spacing w:line="360" w:lineRule="auto"/>
        <w:jc w:val="left"/>
        <w:rPr>
          <w:rFonts w:ascii="宋体" w:hAnsi="宋体" w:cs="仿宋_GB2312"/>
          <w:b/>
          <w:sz w:val="24"/>
          <w:highlight w:val="none"/>
        </w:rPr>
      </w:pPr>
    </w:p>
    <w:p w14:paraId="7A879A1E">
      <w:pPr>
        <w:autoSpaceDE w:val="0"/>
        <w:autoSpaceDN w:val="0"/>
        <w:jc w:val="center"/>
        <w:rPr>
          <w:rFonts w:ascii="宋体" w:hAnsi="宋体"/>
          <w:b/>
          <w:bCs/>
          <w:sz w:val="32"/>
          <w:szCs w:val="32"/>
          <w:highlight w:val="none"/>
        </w:rPr>
      </w:pPr>
      <w:r>
        <w:rPr>
          <w:rFonts w:hint="eastAsia" w:ascii="宋体" w:hAnsi="宋体"/>
          <w:b/>
          <w:bCs/>
          <w:sz w:val="32"/>
          <w:szCs w:val="32"/>
          <w:highlight w:val="none"/>
        </w:rPr>
        <w:t>业务专用章使用说明函</w:t>
      </w:r>
    </w:p>
    <w:p w14:paraId="22F6D7A0">
      <w:pPr>
        <w:autoSpaceDE w:val="0"/>
        <w:autoSpaceDN w:val="0"/>
        <w:jc w:val="center"/>
        <w:rPr>
          <w:rFonts w:ascii="宋体" w:hAnsi="宋体"/>
          <w:b/>
          <w:bCs/>
          <w:sz w:val="32"/>
          <w:szCs w:val="32"/>
          <w:highlight w:val="none"/>
        </w:rPr>
      </w:pPr>
    </w:p>
    <w:p w14:paraId="72774495">
      <w:pPr>
        <w:spacing w:line="360" w:lineRule="auto"/>
        <w:rPr>
          <w:rFonts w:ascii="宋体" w:hAnsi="宋体"/>
          <w:sz w:val="24"/>
          <w:highlight w:val="none"/>
        </w:rPr>
      </w:pPr>
      <w:r>
        <w:rPr>
          <w:rFonts w:hint="eastAsia" w:ascii="宋体" w:hAnsi="宋体" w:cs="仿宋_GB2312"/>
          <w:sz w:val="24"/>
          <w:highlight w:val="none"/>
        </w:rPr>
        <w:t>杭州电子科技大学、浙江五石中正工程咨询有限公司：</w:t>
      </w:r>
    </w:p>
    <w:p w14:paraId="3FA09B65">
      <w:pPr>
        <w:spacing w:line="360" w:lineRule="auto"/>
        <w:ind w:firstLine="480" w:firstLineChars="200"/>
        <w:rPr>
          <w:rFonts w:ascii="宋体" w:hAnsi="宋体" w:cs="宋体"/>
          <w:sz w:val="24"/>
          <w:highlight w:val="none"/>
        </w:rPr>
      </w:pPr>
      <w:r>
        <w:rPr>
          <w:rFonts w:hint="eastAsia" w:ascii="宋体" w:hAnsi="宋体" w:cs="仿宋_GB2312"/>
          <w:kern w:val="0"/>
          <w:sz w:val="24"/>
          <w:highlight w:val="none"/>
          <w:lang w:val="zh-CN"/>
        </w:rPr>
        <w:t>我方</w:t>
      </w:r>
      <w:r>
        <w:rPr>
          <w:rFonts w:hint="eastAsia" w:ascii="宋体" w:hAnsi="宋体" w:cs="仿宋_GB2312"/>
          <w:kern w:val="0"/>
          <w:sz w:val="24"/>
          <w:highlight w:val="none"/>
          <w:u w:val="single"/>
          <w:lang w:val="zh-CN"/>
        </w:rPr>
        <w:t xml:space="preserve">                         </w:t>
      </w:r>
      <w:r>
        <w:rPr>
          <w:rFonts w:hint="eastAsia" w:ascii="宋体" w:hAnsi="宋体" w:cs="仿宋_GB2312"/>
          <w:sz w:val="24"/>
          <w:highlight w:val="none"/>
        </w:rPr>
        <w:t>(供应商全称)</w:t>
      </w:r>
      <w:r>
        <w:rPr>
          <w:rFonts w:hint="eastAsia" w:ascii="宋体" w:hAnsi="宋体"/>
          <w:sz w:val="24"/>
          <w:highlight w:val="none"/>
        </w:rPr>
        <w:t>是中华人民共和国依法登记注册的合法企业，</w:t>
      </w:r>
      <w:r>
        <w:rPr>
          <w:rFonts w:hint="eastAsia" w:ascii="宋体" w:hAnsi="宋体" w:cs="宋体"/>
          <w:bCs/>
          <w:sz w:val="24"/>
          <w:highlight w:val="none"/>
        </w:rPr>
        <w:t>在参加</w:t>
      </w:r>
      <w:r>
        <w:rPr>
          <w:rFonts w:hint="eastAsia" w:ascii="宋体" w:hAnsi="宋体" w:cs="仿宋_GB2312"/>
          <w:sz w:val="24"/>
          <w:highlight w:val="none"/>
        </w:rPr>
        <w:t>贵方组织的电子类专业教学实验室建设仪器【项目编号：</w:t>
      </w:r>
      <w:r>
        <w:rPr>
          <w:rFonts w:hint="eastAsia" w:ascii="宋体" w:hAnsi="宋体" w:cs="仿宋_GB2312"/>
          <w:sz w:val="24"/>
          <w:highlight w:val="none"/>
          <w:lang w:eastAsia="zh-CN"/>
        </w:rPr>
        <w:t>ZJWSBJ-HD-202408C</w:t>
      </w:r>
      <w:r>
        <w:rPr>
          <w:rFonts w:hint="eastAsia" w:ascii="宋体" w:hAnsi="宋体" w:cs="仿宋_GB2312"/>
          <w:sz w:val="24"/>
          <w:highlight w:val="none"/>
        </w:rPr>
        <w:t>】</w:t>
      </w:r>
      <w:r>
        <w:rPr>
          <w:rFonts w:hint="eastAsia" w:ascii="宋体" w:hAnsi="宋体" w:cs="宋体"/>
          <w:bCs/>
          <w:sz w:val="24"/>
          <w:highlight w:val="none"/>
        </w:rPr>
        <w:t>采购活动中作如下说明：</w:t>
      </w:r>
      <w:r>
        <w:rPr>
          <w:rFonts w:hint="eastAsia" w:ascii="宋体" w:hAnsi="宋体" w:cs="宋体"/>
          <w:sz w:val="24"/>
          <w:highlight w:val="none"/>
        </w:rPr>
        <w:t>我方所使用的“</w:t>
      </w:r>
      <w:r>
        <w:rPr>
          <w:rFonts w:hint="eastAsia" w:ascii="宋体" w:hAnsi="宋体" w:cs="仿宋_GB2312"/>
          <w:sz w:val="24"/>
          <w:highlight w:val="none"/>
        </w:rPr>
        <w:t>XX</w:t>
      </w:r>
      <w:r>
        <w:rPr>
          <w:rFonts w:hint="eastAsia" w:ascii="宋体" w:hAnsi="宋体" w:cs="宋体"/>
          <w:sz w:val="24"/>
          <w:highlight w:val="none"/>
        </w:rPr>
        <w:t>专用章”与法定名称章具有同等的法律效力，对使用“</w:t>
      </w:r>
      <w:r>
        <w:rPr>
          <w:rFonts w:hint="eastAsia" w:ascii="宋体" w:hAnsi="宋体" w:cs="仿宋_GB2312"/>
          <w:sz w:val="24"/>
          <w:highlight w:val="none"/>
        </w:rPr>
        <w:t>XX</w:t>
      </w:r>
      <w:r>
        <w:rPr>
          <w:rFonts w:hint="eastAsia" w:ascii="宋体" w:hAnsi="宋体" w:cs="宋体"/>
          <w:sz w:val="24"/>
          <w:highlight w:val="none"/>
        </w:rPr>
        <w:t xml:space="preserve">专用章”的行为予以完全承认，并愿意承担相应责任。   </w:t>
      </w:r>
    </w:p>
    <w:p w14:paraId="499CC074">
      <w:pPr>
        <w:spacing w:line="360" w:lineRule="auto"/>
        <w:ind w:firstLine="480" w:firstLineChars="200"/>
        <w:rPr>
          <w:rFonts w:ascii="宋体" w:hAnsi="宋体" w:cs="宋体"/>
          <w:sz w:val="24"/>
          <w:highlight w:val="none"/>
        </w:rPr>
      </w:pPr>
      <w:r>
        <w:rPr>
          <w:rFonts w:hint="eastAsia" w:ascii="宋体" w:hAnsi="宋体" w:cs="宋体"/>
          <w:sz w:val="24"/>
          <w:highlight w:val="none"/>
        </w:rPr>
        <w:t>特此说明。</w:t>
      </w:r>
    </w:p>
    <w:p w14:paraId="4F7DACAB">
      <w:pPr>
        <w:spacing w:line="360" w:lineRule="auto"/>
        <w:ind w:firstLine="494"/>
        <w:rPr>
          <w:rFonts w:ascii="宋体" w:hAnsi="宋体" w:cs="宋体"/>
          <w:sz w:val="24"/>
          <w:highlight w:val="none"/>
        </w:rPr>
      </w:pPr>
    </w:p>
    <w:p w14:paraId="018ACDE0">
      <w:pPr>
        <w:spacing w:line="360" w:lineRule="auto"/>
        <w:ind w:firstLine="494"/>
        <w:rPr>
          <w:rFonts w:ascii="宋体" w:hAnsi="宋体" w:cs="宋体"/>
          <w:sz w:val="24"/>
          <w:highlight w:val="none"/>
        </w:rPr>
      </w:pPr>
    </w:p>
    <w:p w14:paraId="24207A1A">
      <w:pPr>
        <w:spacing w:line="360" w:lineRule="auto"/>
        <w:ind w:firstLine="494"/>
        <w:rPr>
          <w:rFonts w:ascii="宋体" w:hAnsi="宋体" w:cs="宋体"/>
          <w:sz w:val="24"/>
          <w:highlight w:val="none"/>
        </w:rPr>
      </w:pPr>
    </w:p>
    <w:p w14:paraId="6846E1D6">
      <w:pPr>
        <w:spacing w:line="360" w:lineRule="auto"/>
        <w:ind w:firstLine="494"/>
        <w:rPr>
          <w:rFonts w:ascii="宋体" w:hAnsi="宋体" w:cs="宋体"/>
          <w:sz w:val="24"/>
          <w:highlight w:val="none"/>
        </w:rPr>
      </w:pPr>
    </w:p>
    <w:p w14:paraId="16DCCB9A">
      <w:pPr>
        <w:spacing w:line="360" w:lineRule="auto"/>
        <w:ind w:right="482" w:firstLine="4080" w:firstLineChars="1700"/>
        <w:rPr>
          <w:rFonts w:ascii="宋体" w:hAnsi="宋体" w:cs="宋体"/>
          <w:sz w:val="24"/>
          <w:highlight w:val="none"/>
        </w:rPr>
      </w:pPr>
      <w:r>
        <w:rPr>
          <w:rFonts w:hint="eastAsia" w:ascii="宋体" w:hAnsi="宋体" w:cs="宋体"/>
          <w:sz w:val="24"/>
          <w:highlight w:val="none"/>
        </w:rPr>
        <w:t>供应商（法定名称章）：</w:t>
      </w:r>
    </w:p>
    <w:p w14:paraId="3AB69EB8">
      <w:pPr>
        <w:spacing w:line="360" w:lineRule="auto"/>
        <w:ind w:right="482" w:firstLine="4080" w:firstLineChars="1700"/>
        <w:rPr>
          <w:rFonts w:ascii="宋体" w:hAnsi="宋体" w:cs="宋体"/>
          <w:sz w:val="24"/>
          <w:highlight w:val="none"/>
        </w:rPr>
      </w:pPr>
      <w:r>
        <w:rPr>
          <w:rFonts w:hint="eastAsia" w:ascii="宋体" w:hAnsi="宋体" w:cs="宋体"/>
          <w:sz w:val="24"/>
          <w:highlight w:val="none"/>
        </w:rPr>
        <w:t>日期：       年     月     日</w:t>
      </w:r>
    </w:p>
    <w:p w14:paraId="4E9DDDF4">
      <w:pPr>
        <w:rPr>
          <w:rFonts w:ascii="宋体" w:hAnsi="宋体" w:cs="宋体"/>
          <w:sz w:val="24"/>
          <w:highlight w:val="none"/>
        </w:rPr>
      </w:pPr>
      <w:r>
        <w:rPr>
          <w:rFonts w:hint="eastAsia" w:ascii="宋体" w:hAnsi="宋体" w:cs="宋体"/>
          <w:b/>
          <w:bCs/>
          <w:sz w:val="24"/>
          <w:highlight w:val="none"/>
        </w:rPr>
        <w:t>附：</w:t>
      </w:r>
    </w:p>
    <w:p w14:paraId="070C48DA">
      <w:pPr>
        <w:spacing w:line="360" w:lineRule="auto"/>
        <w:rPr>
          <w:rFonts w:ascii="宋体" w:hAnsi="宋体"/>
          <w:bCs/>
          <w:sz w:val="24"/>
          <w:highlight w:val="none"/>
        </w:rPr>
      </w:pPr>
      <w:r>
        <w:rPr>
          <w:rFonts w:ascii="宋体" w:hAnsi="宋体"/>
          <w:highlight w:val="none"/>
        </w:rPr>
        <mc:AlternateContent>
          <mc:Choice Requires="wps">
            <w:drawing>
              <wp:anchor distT="0" distB="0" distL="0" distR="0" simplePos="0" relativeHeight="251683840" behindDoc="1" locked="0" layoutInCell="1" allowOverlap="1">
                <wp:simplePos x="0" y="0"/>
                <wp:positionH relativeFrom="column">
                  <wp:posOffset>3034030</wp:posOffset>
                </wp:positionH>
                <wp:positionV relativeFrom="paragraph">
                  <wp:posOffset>356235</wp:posOffset>
                </wp:positionV>
                <wp:extent cx="2704465" cy="2253615"/>
                <wp:effectExtent l="5080" t="4445" r="14605" b="8890"/>
                <wp:wrapNone/>
                <wp:docPr id="1054" name="矩形 18"/>
                <wp:cNvGraphicFramePr/>
                <a:graphic xmlns:a="http://schemas.openxmlformats.org/drawingml/2006/main">
                  <a:graphicData uri="http://schemas.microsoft.com/office/word/2010/wordprocessingShape">
                    <wps:wsp>
                      <wps:cNvSpPr/>
                      <wps:spPr>
                        <a:xfrm>
                          <a:off x="0" y="0"/>
                          <a:ext cx="2704465" cy="2253615"/>
                        </a:xfrm>
                        <a:prstGeom prst="rect">
                          <a:avLst/>
                        </a:prstGeom>
                        <a:solidFill>
                          <a:srgbClr val="FFFFFF"/>
                        </a:solidFill>
                        <a:ln w="9525" cap="flat" cmpd="sng">
                          <a:solidFill>
                            <a:srgbClr val="000000"/>
                          </a:solidFill>
                          <a:prstDash val="solid"/>
                          <a:miter/>
                        </a:ln>
                      </wps:spPr>
                      <wps:bodyPr/>
                    </wps:wsp>
                  </a:graphicData>
                </a:graphic>
              </wp:anchor>
            </w:drawing>
          </mc:Choice>
          <mc:Fallback>
            <w:pict>
              <v:rect id="矩形 18" o:spid="_x0000_s1026" o:spt="1" style="position:absolute;left:0pt;margin-left:238.9pt;margin-top:28.05pt;height:177.45pt;width:212.95pt;z-index:-251632640;mso-width-relative:page;mso-height-relative:page;" fillcolor="#FFFFFF" filled="t" stroked="t" coordsize="21600,21600" o:gfxdata="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">
                <v:fill on="t" focussize="0,0"/>
                <v:stroke color="#000000" joinstyle="miter"/>
                <v:imagedata o:title=""/>
                <o:lock v:ext="edit" aspectratio="f"/>
              </v:rect>
            </w:pict>
          </mc:Fallback>
        </mc:AlternateContent>
      </w:r>
      <w:r>
        <w:rPr>
          <w:rFonts w:ascii="宋体" w:hAnsi="宋体"/>
          <w:highlight w:val="none"/>
        </w:rPr>
        <mc:AlternateContent>
          <mc:Choice Requires="wps">
            <w:drawing>
              <wp:anchor distT="0" distB="0" distL="0" distR="0" simplePos="0" relativeHeight="251684864" behindDoc="1" locked="0" layoutInCell="1" allowOverlap="1">
                <wp:simplePos x="0" y="0"/>
                <wp:positionH relativeFrom="column">
                  <wp:posOffset>-91440</wp:posOffset>
                </wp:positionH>
                <wp:positionV relativeFrom="paragraph">
                  <wp:posOffset>384810</wp:posOffset>
                </wp:positionV>
                <wp:extent cx="2647950" cy="2253615"/>
                <wp:effectExtent l="5080" t="4445" r="13970" b="8890"/>
                <wp:wrapNone/>
                <wp:docPr id="1055" name="矩形 1"/>
                <wp:cNvGraphicFramePr/>
                <a:graphic xmlns:a="http://schemas.openxmlformats.org/drawingml/2006/main">
                  <a:graphicData uri="http://schemas.microsoft.com/office/word/2010/wordprocessingShape">
                    <wps:wsp>
                      <wps:cNvSpPr/>
                      <wps:spPr>
                        <a:xfrm>
                          <a:off x="0" y="0"/>
                          <a:ext cx="2647950" cy="2253615"/>
                        </a:xfrm>
                        <a:prstGeom prst="rect">
                          <a:avLst/>
                        </a:prstGeom>
                        <a:solidFill>
                          <a:srgbClr val="FFFFFF"/>
                        </a:solidFill>
                        <a:ln w="9525" cap="flat" cmpd="sng">
                          <a:solidFill>
                            <a:srgbClr val="000000"/>
                          </a:solidFill>
                          <a:prstDash val="solid"/>
                          <a:miter/>
                        </a:ln>
                      </wps:spPr>
                      <wps:bodyPr/>
                    </wps:wsp>
                  </a:graphicData>
                </a:graphic>
              </wp:anchor>
            </w:drawing>
          </mc:Choice>
          <mc:Fallback>
            <w:pict>
              <v:rect id="矩形 1" o:spid="_x0000_s1026" o:spt="1" style="position:absolute;left:0pt;margin-left:-7.2pt;margin-top:30.3pt;height:177.45pt;width:208.5pt;z-index:-251631616;mso-width-relative:page;mso-height-relative:page;" fillcolor="#FFFFFF" filled="t" stroked="t" coordsize="21600,21600" o:gfxdata="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">
                <v:fill on="t" focussize="0,0"/>
                <v:stroke color="#000000" joinstyle="miter"/>
                <v:imagedata o:title=""/>
                <o:lock v:ext="edit" aspectratio="f"/>
              </v:rect>
            </w:pict>
          </mc:Fallback>
        </mc:AlternateContent>
      </w:r>
      <w:r>
        <w:rPr>
          <w:rFonts w:hint="eastAsia" w:ascii="宋体" w:hAnsi="宋体" w:cs="宋体"/>
          <w:sz w:val="24"/>
          <w:highlight w:val="none"/>
        </w:rPr>
        <w:t>供应商法定名称章（印模）                供应商“</w:t>
      </w:r>
      <w:r>
        <w:rPr>
          <w:rFonts w:hint="eastAsia" w:ascii="宋体" w:hAnsi="宋体" w:cs="仿宋_GB2312"/>
          <w:sz w:val="24"/>
          <w:highlight w:val="none"/>
        </w:rPr>
        <w:t>XX</w:t>
      </w:r>
      <w:r>
        <w:rPr>
          <w:rFonts w:hint="eastAsia" w:ascii="宋体" w:hAnsi="宋体" w:cs="宋体"/>
          <w:sz w:val="24"/>
          <w:highlight w:val="none"/>
        </w:rPr>
        <w:t>专用章”（印模）</w:t>
      </w:r>
    </w:p>
    <w:p w14:paraId="37F080D2">
      <w:pPr>
        <w:widowControl/>
        <w:spacing w:line="360" w:lineRule="auto"/>
        <w:ind w:firstLine="480" w:firstLineChars="200"/>
        <w:jc w:val="left"/>
        <w:rPr>
          <w:rFonts w:ascii="宋体" w:hAnsi="宋体" w:cs="宋体"/>
          <w:kern w:val="0"/>
          <w:sz w:val="24"/>
          <w:highlight w:val="none"/>
        </w:rPr>
      </w:pPr>
    </w:p>
    <w:p w14:paraId="5F740CF5">
      <w:pPr>
        <w:snapToGrid w:val="0"/>
        <w:spacing w:line="360" w:lineRule="auto"/>
        <w:jc w:val="center"/>
        <w:rPr>
          <w:rFonts w:ascii="宋体" w:hAnsi="宋体" w:cs="仿宋_GB2312"/>
          <w:b/>
          <w:sz w:val="24"/>
          <w:highlight w:val="none"/>
        </w:rPr>
      </w:pPr>
    </w:p>
    <w:p w14:paraId="3782818C">
      <w:pPr>
        <w:widowControl/>
        <w:adjustRightInd/>
        <w:jc w:val="left"/>
        <w:rPr>
          <w:rFonts w:ascii="宋体" w:hAnsi="宋体" w:cs="仿宋_GB2312"/>
          <w:b/>
          <w:sz w:val="24"/>
          <w:highlight w:val="none"/>
        </w:rPr>
      </w:pPr>
      <w:r>
        <w:rPr>
          <w:rFonts w:ascii="宋体" w:hAnsi="宋体" w:cs="仿宋_GB2312"/>
          <w:b/>
          <w:sz w:val="24"/>
          <w:highlight w:val="none"/>
        </w:rPr>
        <w:br w:type="page"/>
      </w:r>
    </w:p>
    <w:p w14:paraId="4B52B8BB">
      <w:pPr>
        <w:autoSpaceDE w:val="0"/>
        <w:autoSpaceDN w:val="0"/>
        <w:rPr>
          <w:rFonts w:ascii="宋体" w:hAnsi="宋体" w:cs="宋体"/>
          <w:b/>
          <w:bCs/>
          <w:sz w:val="32"/>
          <w:szCs w:val="32"/>
          <w:highlight w:val="none"/>
        </w:rPr>
      </w:pPr>
      <w:r>
        <w:rPr>
          <w:rFonts w:hint="eastAsia" w:ascii="宋体" w:hAnsi="宋体" w:cs="宋体"/>
          <w:b/>
          <w:spacing w:val="6"/>
          <w:sz w:val="32"/>
          <w:szCs w:val="32"/>
          <w:highlight w:val="none"/>
        </w:rPr>
        <w:t>附件5：</w:t>
      </w:r>
    </w:p>
    <w:p w14:paraId="174F570A">
      <w:pPr>
        <w:spacing w:line="360" w:lineRule="auto"/>
        <w:jc w:val="center"/>
        <w:rPr>
          <w:rFonts w:ascii="宋体" w:hAnsi="宋体" w:cs="宋体"/>
          <w:b/>
          <w:sz w:val="32"/>
          <w:szCs w:val="32"/>
          <w:highlight w:val="none"/>
        </w:rPr>
      </w:pPr>
    </w:p>
    <w:p w14:paraId="36EDBF48">
      <w:pPr>
        <w:adjustRightInd/>
        <w:spacing w:line="360" w:lineRule="auto"/>
        <w:jc w:val="center"/>
        <w:outlineLvl w:val="0"/>
        <w:rPr>
          <w:rFonts w:ascii="宋体" w:hAnsi="宋体" w:cs="仿宋_GB2312"/>
          <w:b/>
          <w:sz w:val="36"/>
          <w:szCs w:val="36"/>
          <w:highlight w:val="none"/>
        </w:rPr>
      </w:pPr>
      <w:r>
        <w:rPr>
          <w:rFonts w:hint="eastAsia" w:ascii="宋体" w:hAnsi="宋体" w:cs="仿宋_GB2312"/>
          <w:b/>
          <w:sz w:val="36"/>
          <w:szCs w:val="36"/>
          <w:highlight w:val="none"/>
        </w:rPr>
        <w:t>中小企业声明函（货物）</w:t>
      </w:r>
    </w:p>
    <w:p w14:paraId="09EBF69C">
      <w:pPr>
        <w:spacing w:line="360" w:lineRule="auto"/>
        <w:jc w:val="center"/>
        <w:rPr>
          <w:rFonts w:ascii="宋体" w:hAnsi="宋体" w:cs="宋体"/>
          <w:b/>
          <w:sz w:val="32"/>
          <w:szCs w:val="32"/>
          <w:highlight w:val="none"/>
        </w:rPr>
      </w:pPr>
    </w:p>
    <w:p w14:paraId="202EC054">
      <w:pPr>
        <w:spacing w:line="360" w:lineRule="auto"/>
        <w:ind w:firstLine="360" w:firstLineChars="150"/>
        <w:jc w:val="left"/>
        <w:rPr>
          <w:rFonts w:ascii="宋体" w:hAnsi="宋体" w:cs="宋体"/>
          <w:sz w:val="24"/>
          <w:highlight w:val="none"/>
        </w:rPr>
      </w:pPr>
      <w:r>
        <w:rPr>
          <w:rFonts w:hint="eastAsia" w:ascii="宋体" w:hAnsi="宋体" w:cs="宋体"/>
          <w:sz w:val="24"/>
          <w:highlight w:val="none"/>
        </w:rPr>
        <w:t xml:space="preserve">本公司（联合体）郑重声明，根据《政府采购促进中小企业发展管理办法》（财库﹝2020﹞46 号）的规定，本公司（联合体）参加 </w:t>
      </w:r>
      <w:r>
        <w:rPr>
          <w:rFonts w:hint="eastAsia" w:ascii="宋体" w:hAnsi="宋体" w:cs="宋体"/>
          <w:sz w:val="24"/>
          <w:highlight w:val="none"/>
          <w:u w:val="single"/>
        </w:rPr>
        <w:t xml:space="preserve">杭州电子科技大学 </w:t>
      </w:r>
      <w:r>
        <w:rPr>
          <w:rFonts w:hint="eastAsia" w:ascii="宋体" w:hAnsi="宋体" w:cs="宋体"/>
          <w:sz w:val="24"/>
          <w:highlight w:val="none"/>
        </w:rPr>
        <w:t>的</w:t>
      </w:r>
      <w:r>
        <w:rPr>
          <w:rFonts w:ascii="宋体" w:hAnsi="宋体" w:cs="宋体"/>
          <w:sz w:val="24"/>
          <w:highlight w:val="none"/>
          <w:u w:val="single"/>
        </w:rPr>
        <w:t xml:space="preserve"> </w:t>
      </w:r>
      <w:r>
        <w:rPr>
          <w:rFonts w:hint="eastAsia" w:ascii="宋体" w:hAnsi="宋体" w:cs="宋体"/>
          <w:sz w:val="24"/>
          <w:highlight w:val="none"/>
          <w:u w:val="single"/>
        </w:rPr>
        <w:t xml:space="preserve">电子类专业教学实验室建设仪器 </w:t>
      </w:r>
      <w:r>
        <w:rPr>
          <w:rFonts w:hint="eastAsia" w:ascii="宋体" w:hAnsi="宋体" w:cs="宋体"/>
          <w:sz w:val="24"/>
          <w:highlight w:val="none"/>
        </w:rPr>
        <w:t>采购活动，提供的货物全部由符合政策要求的中小企业制造。相关企业（含联合体中的中小企业、签订分包意向协议的中小企业）的具体情况如下：</w:t>
      </w:r>
    </w:p>
    <w:p w14:paraId="55F7EA3D">
      <w:pPr>
        <w:spacing w:line="360" w:lineRule="auto"/>
        <w:ind w:firstLine="480" w:firstLineChars="200"/>
        <w:rPr>
          <w:rFonts w:ascii="宋体" w:hAnsi="宋体" w:cs="宋体"/>
          <w:sz w:val="24"/>
          <w:highlight w:val="none"/>
        </w:rPr>
      </w:pPr>
      <w:r>
        <w:rPr>
          <w:rFonts w:hint="eastAsia" w:ascii="宋体" w:hAnsi="宋体" w:cs="宋体"/>
          <w:sz w:val="24"/>
          <w:highlight w:val="none"/>
        </w:rPr>
        <w:t>1.</w:t>
      </w:r>
      <w:r>
        <w:rPr>
          <w:rFonts w:hint="eastAsia" w:ascii="宋体" w:hAnsi="宋体" w:cs="宋体"/>
          <w:highlight w:val="none"/>
        </w:rPr>
        <w:t xml:space="preserve"> </w:t>
      </w:r>
      <w:r>
        <w:rPr>
          <w:rFonts w:hint="eastAsia" w:ascii="宋体" w:hAnsi="宋体" w:cs="宋体"/>
          <w:sz w:val="24"/>
          <w:highlight w:val="none"/>
          <w:u w:val="single"/>
        </w:rPr>
        <w:t>（标的名称）</w:t>
      </w:r>
      <w:r>
        <w:rPr>
          <w:rFonts w:hint="eastAsia" w:ascii="宋体" w:hAnsi="宋体" w:cs="宋体"/>
          <w:sz w:val="24"/>
          <w:highlight w:val="none"/>
        </w:rPr>
        <w:t xml:space="preserve"> ，属于 </w:t>
      </w:r>
      <w:r>
        <w:rPr>
          <w:rFonts w:hint="eastAsia" w:ascii="宋体" w:hAnsi="宋体" w:cs="宋体"/>
          <w:sz w:val="24"/>
          <w:highlight w:val="none"/>
          <w:u w:val="single"/>
        </w:rPr>
        <w:t>（工业）</w:t>
      </w:r>
      <w:r>
        <w:rPr>
          <w:rFonts w:hint="eastAsia" w:ascii="宋体" w:hAnsi="宋体" w:cs="宋体"/>
          <w:sz w:val="24"/>
          <w:highlight w:val="none"/>
        </w:rPr>
        <w:t>行业 ；制造商为</w:t>
      </w:r>
      <w:r>
        <w:rPr>
          <w:rFonts w:hint="eastAsia" w:ascii="宋体" w:hAnsi="宋体" w:cs="宋体"/>
          <w:sz w:val="24"/>
          <w:highlight w:val="none"/>
          <w:u w:val="single"/>
        </w:rPr>
        <w:t xml:space="preserve"> （企业名称）</w:t>
      </w:r>
      <w:r>
        <w:rPr>
          <w:rFonts w:hint="eastAsia" w:ascii="宋体" w:hAnsi="宋体" w:cs="宋体"/>
          <w:sz w:val="24"/>
          <w:highlight w:val="none"/>
        </w:rPr>
        <w:t xml:space="preserve"> ，从业人员</w:t>
      </w:r>
      <w:r>
        <w:rPr>
          <w:rFonts w:hint="eastAsia" w:ascii="宋体" w:hAnsi="宋体" w:cs="宋体"/>
          <w:sz w:val="24"/>
          <w:highlight w:val="none"/>
          <w:u w:val="single"/>
        </w:rPr>
        <w:t xml:space="preserve">  </w:t>
      </w:r>
      <w:r>
        <w:rPr>
          <w:rFonts w:hint="eastAsia" w:ascii="宋体" w:hAnsi="宋体" w:cs="宋体"/>
          <w:sz w:val="24"/>
          <w:highlight w:val="none"/>
        </w:rPr>
        <w:t>人，营业收入为</w:t>
      </w:r>
      <w:r>
        <w:rPr>
          <w:rFonts w:hint="eastAsia" w:ascii="宋体" w:hAnsi="宋体" w:cs="宋体"/>
          <w:sz w:val="24"/>
          <w:highlight w:val="none"/>
          <w:u w:val="single"/>
        </w:rPr>
        <w:t xml:space="preserve">  </w:t>
      </w:r>
      <w:r>
        <w:rPr>
          <w:rFonts w:hint="eastAsia" w:ascii="宋体" w:hAnsi="宋体" w:cs="宋体"/>
          <w:sz w:val="24"/>
          <w:highlight w:val="none"/>
        </w:rPr>
        <w:t>万元，资产总额为</w:t>
      </w:r>
      <w:r>
        <w:rPr>
          <w:rFonts w:hint="eastAsia" w:ascii="宋体" w:hAnsi="宋体" w:cs="宋体"/>
          <w:sz w:val="24"/>
          <w:highlight w:val="none"/>
          <w:u w:val="single"/>
        </w:rPr>
        <w:t xml:space="preserve">   </w:t>
      </w:r>
      <w:r>
        <w:rPr>
          <w:rFonts w:hint="eastAsia" w:ascii="宋体" w:hAnsi="宋体" w:cs="宋体"/>
          <w:sz w:val="24"/>
          <w:highlight w:val="none"/>
        </w:rPr>
        <w:t>万元，属于</w:t>
      </w:r>
      <w:r>
        <w:rPr>
          <w:rFonts w:hint="eastAsia" w:ascii="宋体" w:hAnsi="宋体" w:cs="宋体"/>
          <w:sz w:val="24"/>
          <w:highlight w:val="none"/>
          <w:u w:val="single"/>
        </w:rPr>
        <w:t xml:space="preserve"> （中型企业、小型企业、微型企业）</w:t>
      </w:r>
      <w:r>
        <w:rPr>
          <w:rFonts w:hint="eastAsia" w:ascii="宋体" w:hAnsi="宋体" w:cs="宋体"/>
          <w:sz w:val="24"/>
          <w:highlight w:val="none"/>
        </w:rPr>
        <w:t xml:space="preserve"> ；</w:t>
      </w:r>
    </w:p>
    <w:p w14:paraId="77B39D73">
      <w:pPr>
        <w:spacing w:line="360" w:lineRule="auto"/>
        <w:ind w:firstLine="480" w:firstLineChars="200"/>
        <w:rPr>
          <w:rFonts w:ascii="宋体" w:hAnsi="宋体" w:cs="宋体"/>
          <w:sz w:val="24"/>
          <w:highlight w:val="none"/>
        </w:rPr>
      </w:pPr>
      <w:r>
        <w:rPr>
          <w:rFonts w:hint="eastAsia" w:ascii="宋体" w:hAnsi="宋体" w:cs="宋体"/>
          <w:sz w:val="24"/>
          <w:highlight w:val="none"/>
        </w:rPr>
        <w:t>2.</w:t>
      </w:r>
      <w:r>
        <w:rPr>
          <w:rFonts w:hint="eastAsia" w:ascii="宋体" w:hAnsi="宋体" w:cs="宋体"/>
          <w:highlight w:val="none"/>
        </w:rPr>
        <w:t xml:space="preserve"> </w:t>
      </w:r>
      <w:r>
        <w:rPr>
          <w:rFonts w:hint="eastAsia" w:ascii="宋体" w:hAnsi="宋体" w:cs="宋体"/>
          <w:sz w:val="24"/>
          <w:highlight w:val="none"/>
          <w:u w:val="single"/>
        </w:rPr>
        <w:t>（标的名称）</w:t>
      </w:r>
      <w:r>
        <w:rPr>
          <w:rFonts w:hint="eastAsia" w:ascii="宋体" w:hAnsi="宋体" w:cs="宋体"/>
          <w:sz w:val="24"/>
          <w:highlight w:val="none"/>
        </w:rPr>
        <w:t xml:space="preserve"> ，属于 </w:t>
      </w:r>
      <w:r>
        <w:rPr>
          <w:rFonts w:hint="eastAsia" w:ascii="宋体" w:hAnsi="宋体" w:cs="宋体"/>
          <w:sz w:val="24"/>
          <w:highlight w:val="none"/>
          <w:u w:val="single"/>
        </w:rPr>
        <w:t>（工业）</w:t>
      </w:r>
      <w:r>
        <w:rPr>
          <w:rFonts w:hint="eastAsia" w:ascii="宋体" w:hAnsi="宋体" w:cs="宋体"/>
          <w:sz w:val="24"/>
          <w:highlight w:val="none"/>
        </w:rPr>
        <w:t>行业 ；制造商为</w:t>
      </w:r>
      <w:r>
        <w:rPr>
          <w:rFonts w:hint="eastAsia" w:ascii="宋体" w:hAnsi="宋体" w:cs="宋体"/>
          <w:sz w:val="24"/>
          <w:highlight w:val="none"/>
          <w:u w:val="single"/>
        </w:rPr>
        <w:t xml:space="preserve"> （企业名称）</w:t>
      </w:r>
      <w:r>
        <w:rPr>
          <w:rFonts w:hint="eastAsia" w:ascii="宋体" w:hAnsi="宋体" w:cs="宋体"/>
          <w:sz w:val="24"/>
          <w:highlight w:val="none"/>
        </w:rPr>
        <w:t xml:space="preserve"> ，从业人员</w:t>
      </w:r>
      <w:r>
        <w:rPr>
          <w:rFonts w:hint="eastAsia" w:ascii="宋体" w:hAnsi="宋体" w:cs="宋体"/>
          <w:sz w:val="24"/>
          <w:highlight w:val="none"/>
          <w:u w:val="single"/>
        </w:rPr>
        <w:t xml:space="preserve">  </w:t>
      </w:r>
      <w:r>
        <w:rPr>
          <w:rFonts w:hint="eastAsia" w:ascii="宋体" w:hAnsi="宋体" w:cs="宋体"/>
          <w:sz w:val="24"/>
          <w:highlight w:val="none"/>
        </w:rPr>
        <w:t>人，营业收入为</w:t>
      </w:r>
      <w:r>
        <w:rPr>
          <w:rFonts w:hint="eastAsia" w:ascii="宋体" w:hAnsi="宋体" w:cs="宋体"/>
          <w:sz w:val="24"/>
          <w:highlight w:val="none"/>
          <w:u w:val="single"/>
        </w:rPr>
        <w:t xml:space="preserve">  </w:t>
      </w:r>
      <w:r>
        <w:rPr>
          <w:rFonts w:hint="eastAsia" w:ascii="宋体" w:hAnsi="宋体" w:cs="宋体"/>
          <w:sz w:val="24"/>
          <w:highlight w:val="none"/>
        </w:rPr>
        <w:t>万元，资产总额为</w:t>
      </w:r>
      <w:r>
        <w:rPr>
          <w:rFonts w:hint="eastAsia" w:ascii="宋体" w:hAnsi="宋体" w:cs="宋体"/>
          <w:sz w:val="24"/>
          <w:highlight w:val="none"/>
          <w:u w:val="single"/>
        </w:rPr>
        <w:t xml:space="preserve">   </w:t>
      </w:r>
      <w:r>
        <w:rPr>
          <w:rFonts w:hint="eastAsia" w:ascii="宋体" w:hAnsi="宋体" w:cs="宋体"/>
          <w:sz w:val="24"/>
          <w:highlight w:val="none"/>
        </w:rPr>
        <w:t>万元，属于</w:t>
      </w:r>
      <w:r>
        <w:rPr>
          <w:rFonts w:hint="eastAsia" w:ascii="宋体" w:hAnsi="宋体" w:cs="宋体"/>
          <w:sz w:val="24"/>
          <w:highlight w:val="none"/>
          <w:u w:val="single"/>
        </w:rPr>
        <w:t xml:space="preserve"> （中型企业、小型企业、微型企业）</w:t>
      </w:r>
      <w:r>
        <w:rPr>
          <w:rFonts w:hint="eastAsia" w:ascii="宋体" w:hAnsi="宋体" w:cs="宋体"/>
          <w:sz w:val="24"/>
          <w:highlight w:val="none"/>
        </w:rPr>
        <w:t xml:space="preserve"> ；</w:t>
      </w:r>
    </w:p>
    <w:p w14:paraId="6B6EFB42">
      <w:pPr>
        <w:spacing w:line="360" w:lineRule="auto"/>
        <w:ind w:firstLine="480" w:firstLineChars="200"/>
        <w:rPr>
          <w:rFonts w:ascii="宋体" w:hAnsi="宋体" w:cs="宋体"/>
          <w:sz w:val="24"/>
          <w:highlight w:val="none"/>
        </w:rPr>
      </w:pPr>
      <w:r>
        <w:rPr>
          <w:rFonts w:hint="eastAsia" w:ascii="宋体" w:hAnsi="宋体" w:cs="宋体"/>
          <w:sz w:val="24"/>
          <w:highlight w:val="none"/>
        </w:rPr>
        <w:t>……</w:t>
      </w:r>
    </w:p>
    <w:p w14:paraId="41CD8A34">
      <w:pPr>
        <w:spacing w:line="360" w:lineRule="auto"/>
        <w:ind w:firstLine="480" w:firstLineChars="200"/>
        <w:rPr>
          <w:rFonts w:ascii="宋体" w:hAnsi="宋体" w:cs="宋体"/>
          <w:sz w:val="24"/>
          <w:highlight w:val="none"/>
        </w:rPr>
      </w:pPr>
      <w:r>
        <w:rPr>
          <w:rFonts w:hint="eastAsia" w:ascii="宋体" w:hAnsi="宋体" w:cs="宋体"/>
          <w:sz w:val="24"/>
          <w:highlight w:val="none"/>
        </w:rPr>
        <w:t>以上企业，不属于大企业的分支机构，不存在控股股东为大企业的情形，也不存在与大企业的负责人为同一人的情形。</w:t>
      </w:r>
    </w:p>
    <w:p w14:paraId="0F2388F3">
      <w:pPr>
        <w:spacing w:line="360" w:lineRule="auto"/>
        <w:ind w:firstLine="480" w:firstLineChars="200"/>
        <w:jc w:val="left"/>
        <w:rPr>
          <w:rFonts w:ascii="宋体" w:hAnsi="宋体" w:cs="宋体"/>
          <w:sz w:val="24"/>
          <w:highlight w:val="none"/>
        </w:rPr>
      </w:pPr>
      <w:r>
        <w:rPr>
          <w:rFonts w:hint="eastAsia" w:ascii="宋体" w:hAnsi="宋体" w:cs="宋体"/>
          <w:sz w:val="24"/>
          <w:highlight w:val="none"/>
        </w:rPr>
        <w:t>本企业对上述声明内容的真实性负责。如有虚假，将依法承担相应责任。</w:t>
      </w:r>
    </w:p>
    <w:p w14:paraId="44A8B16F">
      <w:pPr>
        <w:spacing w:line="360" w:lineRule="auto"/>
        <w:ind w:right="1760"/>
        <w:jc w:val="right"/>
        <w:rPr>
          <w:rFonts w:ascii="宋体" w:hAnsi="宋体" w:cs="宋体"/>
          <w:sz w:val="24"/>
          <w:highlight w:val="none"/>
        </w:rPr>
      </w:pPr>
      <w:r>
        <w:rPr>
          <w:rFonts w:hint="eastAsia" w:ascii="宋体" w:hAnsi="宋体" w:cs="宋体"/>
          <w:sz w:val="24"/>
          <w:highlight w:val="none"/>
        </w:rPr>
        <w:t>供应商名称（电子签名）：</w:t>
      </w:r>
    </w:p>
    <w:p w14:paraId="63C69C9C">
      <w:pPr>
        <w:spacing w:line="360" w:lineRule="auto"/>
        <w:ind w:right="1120" w:firstLine="4680" w:firstLineChars="1950"/>
        <w:rPr>
          <w:rFonts w:ascii="宋体" w:hAnsi="宋体" w:cs="宋体"/>
          <w:sz w:val="24"/>
          <w:highlight w:val="none"/>
        </w:rPr>
      </w:pPr>
      <w:r>
        <w:rPr>
          <w:rFonts w:hint="eastAsia" w:ascii="宋体" w:hAnsi="宋体" w:cs="宋体"/>
          <w:sz w:val="24"/>
          <w:highlight w:val="none"/>
        </w:rPr>
        <w:t>日 期：</w:t>
      </w:r>
    </w:p>
    <w:p w14:paraId="085E7771">
      <w:pPr>
        <w:spacing w:line="360" w:lineRule="auto"/>
        <w:ind w:firstLine="310" w:firstLineChars="147"/>
        <w:jc w:val="left"/>
        <w:rPr>
          <w:rFonts w:ascii="宋体" w:hAnsi="宋体" w:cs="宋体"/>
          <w:b/>
          <w:szCs w:val="21"/>
          <w:highlight w:val="none"/>
        </w:rPr>
      </w:pPr>
      <w:r>
        <w:rPr>
          <w:rFonts w:hint="eastAsia" w:ascii="宋体" w:hAnsi="宋体" w:cs="宋体"/>
          <w:b/>
          <w:szCs w:val="21"/>
          <w:highlight w:val="none"/>
        </w:rPr>
        <w:t>从业人员、营业收入、资产总额填报上一年度数据，无上一年度数据的新成立企业可不填报。</w:t>
      </w:r>
    </w:p>
    <w:p w14:paraId="2B45364A">
      <w:pPr>
        <w:spacing w:line="360" w:lineRule="auto"/>
        <w:ind w:right="420"/>
        <w:rPr>
          <w:rFonts w:ascii="宋体" w:hAnsi="宋体" w:cs="宋体"/>
          <w:sz w:val="24"/>
          <w:highlight w:val="none"/>
        </w:rPr>
      </w:pPr>
    </w:p>
    <w:p w14:paraId="3859B62E">
      <w:pPr>
        <w:spacing w:line="360" w:lineRule="auto"/>
        <w:ind w:right="420"/>
        <w:rPr>
          <w:rFonts w:ascii="宋体" w:hAnsi="宋体" w:cs="宋体"/>
          <w:sz w:val="24"/>
          <w:highlight w:val="none"/>
        </w:rPr>
      </w:pPr>
      <w:r>
        <w:rPr>
          <w:rFonts w:hint="eastAsia" w:ascii="宋体" w:hAnsi="宋体" w:cs="宋体"/>
          <w:sz w:val="24"/>
          <w:highlight w:val="none"/>
        </w:rPr>
        <w:t>注：</w:t>
      </w:r>
    </w:p>
    <w:p w14:paraId="366D2810">
      <w:pPr>
        <w:spacing w:line="360" w:lineRule="auto"/>
        <w:ind w:right="420" w:firstLine="480" w:firstLineChars="200"/>
        <w:rPr>
          <w:rFonts w:ascii="宋体" w:hAnsi="宋体" w:cs="宋体"/>
          <w:sz w:val="24"/>
          <w:highlight w:val="none"/>
        </w:rPr>
      </w:pPr>
      <w:r>
        <w:rPr>
          <w:rFonts w:hint="eastAsia" w:ascii="宋体" w:hAnsi="宋体" w:cs="宋体"/>
          <w:sz w:val="24"/>
          <w:highlight w:val="none"/>
        </w:rPr>
        <w:t>1、填写要求：①“标的名称”、“采购文件中明确的所属行业”依据磋商文件第三部分供应商须知前附表中“采购标的及其对应的中小企业划分标准所属行业”的指引逐一填写，不得缺漏；②从业人员、营业收入、资产总额填报上一年度数据，无上一年度数据的新成立企业可不填报；③中型企业、小型企业、微型企业等3种企业类型，结合以上数据，依据《中小企业划型标准规定》（工信部联企业〔2011〕300号）确定；④供应商提供的《中小企业声明函》与实际情况不符的或者未按以上要求填写的，中小企业声明函无效，不享受中小企业扶持政策。声明内容不实的，属于提供虚假材料谋取中标、成交的，依法承担法律责任。</w:t>
      </w:r>
    </w:p>
    <w:p w14:paraId="3AAAEBC2">
      <w:pPr>
        <w:spacing w:line="360" w:lineRule="auto"/>
        <w:ind w:right="420" w:firstLine="720" w:firstLineChars="300"/>
        <w:rPr>
          <w:rFonts w:ascii="宋体" w:hAnsi="宋体" w:cs="仿宋_GB2312"/>
          <w:b/>
          <w:sz w:val="24"/>
          <w:highlight w:val="none"/>
        </w:rPr>
      </w:pPr>
      <w:r>
        <w:rPr>
          <w:rFonts w:hint="eastAsia" w:ascii="宋体" w:hAnsi="宋体" w:cs="宋体"/>
          <w:sz w:val="24"/>
          <w:highlight w:val="none"/>
        </w:rPr>
        <w:t>2、符合《关于促进残疾人就业政府采购政策的通知》（财库〔2017〕141号）规定的条件并提供《残疾人福利性单位声明函》（附件3）的残疾人福利性单位视同小型、微型企业；根据《关于政府采购支持监狱企业发展有关问题的通知》（财库[2014]68号）的规定，供应商提供由省级以上监狱管理局、戒毒管理局（含新疆生产建设兵团）出具的属于监狱企业证明文件的，视同为小型和微型企业。</w:t>
      </w:r>
    </w:p>
    <w:p w14:paraId="61FB5B57">
      <w:pPr>
        <w:rPr>
          <w:highlight w:val="none"/>
        </w:rPr>
      </w:pPr>
    </w:p>
    <w:sectPr>
      <w:pgSz w:w="11906" w:h="16838"/>
      <w:pgMar w:top="779" w:right="1418" w:bottom="468" w:left="1418" w:header="851" w:footer="992" w:gutter="0"/>
      <w:cols w:space="720" w:num="1"/>
      <w:titlePg/>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楷体_GB2312">
    <w:altName w:val="楷体"/>
    <w:panose1 w:val="00000000000000000000"/>
    <w:charset w:val="86"/>
    <w:family w:val="modern"/>
    <w:pitch w:val="default"/>
    <w:sig w:usb0="00000000" w:usb1="00000000" w:usb2="00000010" w:usb3="00000000" w:csb0="00040000" w:csb1="00000000"/>
  </w:font>
  <w:font w:name="Lucida Sans">
    <w:altName w:val="Lucida Sans Unicode"/>
    <w:panose1 w:val="020B0602030504020204"/>
    <w:charset w:val="00"/>
    <w:family w:val="swiss"/>
    <w:pitch w:val="default"/>
    <w:sig w:usb0="00000000" w:usb1="00000000" w:usb2="00000000" w:usb3="00000000" w:csb0="00000001" w:csb1="00000000"/>
  </w:font>
  <w:font w:name="MS Gothic">
    <w:panose1 w:val="020B0609070205080204"/>
    <w:charset w:val="80"/>
    <w:family w:val="modern"/>
    <w:pitch w:val="default"/>
    <w:sig w:usb0="E00002FF" w:usb1="6AC7FDFB" w:usb2="08000012" w:usb3="00000000" w:csb0="4002009F" w:csb1="DFD70000"/>
  </w:font>
  <w:font w:name="MS Mincho">
    <w:altName w:val="Yu Gothic UI"/>
    <w:panose1 w:val="02020609040205080304"/>
    <w:charset w:val="80"/>
    <w:family w:val="modern"/>
    <w:pitch w:val="default"/>
    <w:sig w:usb0="00000000" w:usb1="00000000" w:usb2="00000012" w:usb3="00000000" w:csb0="0002009F" w:csb1="00000000"/>
  </w:font>
  <w:font w:name="微软雅黑">
    <w:panose1 w:val="020B0503020204020204"/>
    <w:charset w:val="86"/>
    <w:family w:val="swiss"/>
    <w:pitch w:val="default"/>
    <w:sig w:usb0="80000287" w:usb1="2ACF3C50" w:usb2="00000016" w:usb3="00000000" w:csb0="0004001F" w:csb1="00000000"/>
  </w:font>
  <w:font w:name="Helvetica">
    <w:altName w:val="Arial"/>
    <w:panose1 w:val="020B0604020202020204"/>
    <w:charset w:val="00"/>
    <w:family w:val="swiss"/>
    <w:pitch w:val="default"/>
    <w:sig w:usb0="00000000" w:usb1="00000000" w:usb2="00000000" w:usb3="00000000" w:csb0="00000001" w:csb1="00000000"/>
  </w:font>
  <w:font w:name="Yu Gothic UI">
    <w:panose1 w:val="020B0500000000000000"/>
    <w:charset w:val="80"/>
    <w:family w:val="auto"/>
    <w:pitch w:val="default"/>
    <w:sig w:usb0="E00002FF" w:usb1="2AC7FDFF" w:usb2="00000016" w:usb3="00000000" w:csb0="2002009F" w:csb1="00000000"/>
  </w:font>
  <w:font w:name="楷体">
    <w:panose1 w:val="02010609060101010101"/>
    <w:charset w:val="86"/>
    <w:family w:val="auto"/>
    <w:pitch w:val="default"/>
    <w:sig w:usb0="800002BF" w:usb1="38CF7CFA" w:usb2="00000016" w:usb3="00000000" w:csb0="00040001" w:csb1="00000000"/>
  </w:font>
  <w:font w:name="Lucida Sans Unicode">
    <w:panose1 w:val="020B0602030504020204"/>
    <w:charset w:val="00"/>
    <w:family w:val="auto"/>
    <w:pitch w:val="default"/>
    <w:sig w:usb0="80001AFF" w:usb1="0000396B" w:usb2="00000000" w:usb3="00000000" w:csb0="200000BF" w:csb1="D7F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5F0998">
    <w:pPr>
      <w:pStyle w:val="12"/>
      <w:jc w:val="center"/>
      <w:rPr>
        <w:rFonts w:ascii="仿宋_GB2312" w:eastAsia="仿宋_GB2312"/>
      </w:rPr>
    </w:pPr>
    <w:r>
      <w:rPr>
        <w:rFonts w:hint="eastAsia" w:ascii="仿宋_GB2312" w:eastAsia="仿宋_GB2312"/>
        <w:kern w:val="0"/>
      </w:rPr>
      <w:t xml:space="preserve">第 </w:t>
    </w:r>
    <w:r>
      <w:rPr>
        <w:rFonts w:hint="eastAsia" w:ascii="仿宋_GB2312" w:eastAsia="仿宋_GB2312"/>
        <w:kern w:val="0"/>
      </w:rPr>
      <w:fldChar w:fldCharType="begin"/>
    </w:r>
    <w:r>
      <w:rPr>
        <w:rFonts w:hint="eastAsia" w:ascii="仿宋_GB2312" w:eastAsia="仿宋_GB2312"/>
        <w:kern w:val="0"/>
      </w:rPr>
      <w:instrText xml:space="preserve"> PAGE </w:instrText>
    </w:r>
    <w:r>
      <w:rPr>
        <w:rFonts w:hint="eastAsia" w:ascii="仿宋_GB2312" w:eastAsia="仿宋_GB2312"/>
        <w:kern w:val="0"/>
      </w:rPr>
      <w:fldChar w:fldCharType="separate"/>
    </w:r>
    <w:r>
      <w:rPr>
        <w:rFonts w:ascii="仿宋_GB2312" w:eastAsia="仿宋_GB2312"/>
        <w:kern w:val="0"/>
      </w:rPr>
      <w:t>51</w:t>
    </w:r>
    <w:r>
      <w:rPr>
        <w:rFonts w:hint="eastAsia" w:ascii="仿宋_GB2312" w:eastAsia="仿宋_GB2312"/>
        <w:kern w:val="0"/>
      </w:rPr>
      <w:fldChar w:fldCharType="end"/>
    </w:r>
    <w:r>
      <w:rPr>
        <w:rFonts w:hint="eastAsia" w:ascii="仿宋_GB2312" w:eastAsia="仿宋_GB2312"/>
        <w:kern w:val="0"/>
      </w:rPr>
      <w:t xml:space="preserve"> 页 共 </w:t>
    </w:r>
    <w:r>
      <w:rPr>
        <w:rFonts w:hint="eastAsia" w:ascii="仿宋_GB2312" w:eastAsia="仿宋_GB2312"/>
        <w:kern w:val="0"/>
      </w:rPr>
      <w:fldChar w:fldCharType="begin"/>
    </w:r>
    <w:r>
      <w:rPr>
        <w:rFonts w:hint="eastAsia" w:ascii="仿宋_GB2312" w:eastAsia="仿宋_GB2312"/>
        <w:kern w:val="0"/>
      </w:rPr>
      <w:instrText xml:space="preserve"> NUMPAGES </w:instrText>
    </w:r>
    <w:r>
      <w:rPr>
        <w:rFonts w:hint="eastAsia" w:ascii="仿宋_GB2312" w:eastAsia="仿宋_GB2312"/>
        <w:kern w:val="0"/>
      </w:rPr>
      <w:fldChar w:fldCharType="separate"/>
    </w:r>
    <w:r>
      <w:rPr>
        <w:rFonts w:ascii="仿宋_GB2312" w:eastAsia="仿宋_GB2312"/>
        <w:kern w:val="0"/>
      </w:rPr>
      <w:t>82</w:t>
    </w:r>
    <w:r>
      <w:rPr>
        <w:rFonts w:hint="eastAsia" w:ascii="仿宋_GB2312" w:eastAsia="仿宋_GB2312"/>
        <w:kern w:val="0"/>
      </w:rPr>
      <w:fldChar w:fldCharType="end"/>
    </w:r>
    <w:r>
      <w:rPr>
        <w:rFonts w:hint="eastAsia" w:ascii="仿宋_GB2312" w:eastAsia="仿宋_GB2312"/>
        <w:kern w:val="0"/>
      </w:rPr>
      <w:t xml:space="preserve"> 页</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EC4CB4">
    <w:pPr>
      <w:pStyle w:val="12"/>
      <w:framePr w:wrap="around" w:vAnchor="text" w:hAnchor="margin" w:xAlign="right" w:y="1"/>
      <w:rPr>
        <w:rStyle w:val="20"/>
      </w:rPr>
    </w:pPr>
    <w:r>
      <w:fldChar w:fldCharType="begin"/>
    </w:r>
    <w:r>
      <w:rPr>
        <w:rStyle w:val="20"/>
      </w:rPr>
      <w:instrText xml:space="preserve">PAGE  </w:instrText>
    </w:r>
    <w:r>
      <w:fldChar w:fldCharType="end"/>
    </w:r>
  </w:p>
  <w:p w14:paraId="2B4F3240">
    <w:pPr>
      <w:pStyle w:val="12"/>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44FFCC">
    <w:pPr>
      <w:pStyle w:val="12"/>
      <w:jc w:val="center"/>
      <w:rPr>
        <w:rFonts w:ascii="仿宋_GB2312" w:eastAsia="仿宋_GB2312"/>
      </w:rPr>
    </w:pPr>
    <w:r>
      <w:rPr>
        <w:rFonts w:hint="eastAsia" w:ascii="仿宋_GB2312" w:eastAsia="仿宋_GB2312"/>
        <w:kern w:val="0"/>
      </w:rPr>
      <w:t xml:space="preserve">第 </w:t>
    </w:r>
    <w:r>
      <w:rPr>
        <w:rFonts w:hint="eastAsia" w:ascii="仿宋_GB2312" w:eastAsia="仿宋_GB2312"/>
        <w:kern w:val="0"/>
      </w:rPr>
      <w:fldChar w:fldCharType="begin"/>
    </w:r>
    <w:r>
      <w:rPr>
        <w:rFonts w:hint="eastAsia" w:ascii="仿宋_GB2312" w:eastAsia="仿宋_GB2312"/>
        <w:kern w:val="0"/>
      </w:rPr>
      <w:instrText xml:space="preserve"> PAGE </w:instrText>
    </w:r>
    <w:r>
      <w:rPr>
        <w:rFonts w:hint="eastAsia" w:ascii="仿宋_GB2312" w:eastAsia="仿宋_GB2312"/>
        <w:kern w:val="0"/>
      </w:rPr>
      <w:fldChar w:fldCharType="separate"/>
    </w:r>
    <w:r>
      <w:rPr>
        <w:rFonts w:ascii="仿宋_GB2312" w:eastAsia="仿宋_GB2312"/>
        <w:kern w:val="0"/>
      </w:rPr>
      <w:t>1</w:t>
    </w:r>
    <w:r>
      <w:rPr>
        <w:rFonts w:hint="eastAsia" w:ascii="仿宋_GB2312" w:eastAsia="仿宋_GB2312"/>
        <w:kern w:val="0"/>
      </w:rPr>
      <w:fldChar w:fldCharType="end"/>
    </w:r>
    <w:r>
      <w:rPr>
        <w:rFonts w:hint="eastAsia" w:ascii="仿宋_GB2312" w:eastAsia="仿宋_GB2312"/>
        <w:kern w:val="0"/>
      </w:rPr>
      <w:t xml:space="preserve"> 页 共 </w:t>
    </w:r>
    <w:r>
      <w:rPr>
        <w:rFonts w:hint="eastAsia" w:ascii="仿宋_GB2312" w:eastAsia="仿宋_GB2312"/>
        <w:kern w:val="0"/>
      </w:rPr>
      <w:fldChar w:fldCharType="begin"/>
    </w:r>
    <w:r>
      <w:rPr>
        <w:rFonts w:hint="eastAsia" w:ascii="仿宋_GB2312" w:eastAsia="仿宋_GB2312"/>
        <w:kern w:val="0"/>
      </w:rPr>
      <w:instrText xml:space="preserve"> NUMPAGES </w:instrText>
    </w:r>
    <w:r>
      <w:rPr>
        <w:rFonts w:hint="eastAsia" w:ascii="仿宋_GB2312" w:eastAsia="仿宋_GB2312"/>
        <w:kern w:val="0"/>
      </w:rPr>
      <w:fldChar w:fldCharType="separate"/>
    </w:r>
    <w:r>
      <w:rPr>
        <w:rFonts w:ascii="仿宋_GB2312" w:eastAsia="仿宋_GB2312"/>
        <w:kern w:val="0"/>
      </w:rPr>
      <w:t>83</w:t>
    </w:r>
    <w:r>
      <w:rPr>
        <w:rFonts w:hint="eastAsia" w:ascii="仿宋_GB2312" w:eastAsia="仿宋_GB2312"/>
        <w:kern w:val="0"/>
      </w:rPr>
      <w:fldChar w:fldCharType="end"/>
    </w:r>
    <w:r>
      <w:rPr>
        <w:rFonts w:hint="eastAsia" w:ascii="仿宋_GB2312" w:eastAsia="仿宋_GB2312"/>
        <w:kern w:val="0"/>
      </w:rPr>
      <w:t xml:space="preserve"> 页</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21D572">
    <w:pPr>
      <w:pStyle w:val="12"/>
      <w:jc w:val="center"/>
      <w:rPr>
        <w:rFonts w:ascii="仿宋_GB2312" w:eastAsia="仿宋_GB2312"/>
        <w:szCs w:val="24"/>
      </w:rPr>
    </w:pPr>
    <w:r>
      <w:rPr>
        <w:rFonts w:hint="eastAsia" w:ascii="仿宋_GB2312" w:eastAsia="仿宋_GB2312"/>
        <w:kern w:val="0"/>
        <w:szCs w:val="21"/>
      </w:rPr>
      <w:t xml:space="preserve">第 </w:t>
    </w:r>
    <w:r>
      <w:rPr>
        <w:rFonts w:hint="eastAsia" w:ascii="仿宋_GB2312" w:eastAsia="仿宋_GB2312"/>
        <w:kern w:val="0"/>
        <w:szCs w:val="21"/>
      </w:rPr>
      <w:fldChar w:fldCharType="begin"/>
    </w:r>
    <w:r>
      <w:rPr>
        <w:rFonts w:hint="eastAsia" w:ascii="仿宋_GB2312" w:eastAsia="仿宋_GB2312"/>
        <w:kern w:val="0"/>
        <w:szCs w:val="21"/>
      </w:rPr>
      <w:instrText xml:space="preserve"> PAGE </w:instrText>
    </w:r>
    <w:r>
      <w:rPr>
        <w:rFonts w:hint="eastAsia" w:ascii="仿宋_GB2312" w:eastAsia="仿宋_GB2312"/>
        <w:kern w:val="0"/>
        <w:szCs w:val="21"/>
      </w:rPr>
      <w:fldChar w:fldCharType="separate"/>
    </w:r>
    <w:r>
      <w:rPr>
        <w:rFonts w:ascii="仿宋_GB2312" w:eastAsia="仿宋_GB2312"/>
        <w:kern w:val="0"/>
        <w:szCs w:val="21"/>
      </w:rPr>
      <w:t>82</w:t>
    </w:r>
    <w:r>
      <w:rPr>
        <w:rFonts w:hint="eastAsia" w:ascii="仿宋_GB2312" w:eastAsia="仿宋_GB2312"/>
        <w:kern w:val="0"/>
        <w:szCs w:val="21"/>
      </w:rPr>
      <w:fldChar w:fldCharType="end"/>
    </w:r>
    <w:r>
      <w:rPr>
        <w:rFonts w:hint="eastAsia" w:ascii="仿宋_GB2312" w:eastAsia="仿宋_GB2312"/>
        <w:kern w:val="0"/>
        <w:szCs w:val="21"/>
      </w:rPr>
      <w:t xml:space="preserve"> 页 共 </w:t>
    </w:r>
    <w:r>
      <w:rPr>
        <w:rFonts w:hint="eastAsia" w:ascii="仿宋_GB2312" w:eastAsia="仿宋_GB2312"/>
        <w:kern w:val="0"/>
        <w:szCs w:val="21"/>
      </w:rPr>
      <w:fldChar w:fldCharType="begin"/>
    </w:r>
    <w:r>
      <w:rPr>
        <w:rFonts w:hint="eastAsia" w:ascii="仿宋_GB2312" w:eastAsia="仿宋_GB2312"/>
        <w:kern w:val="0"/>
        <w:szCs w:val="21"/>
      </w:rPr>
      <w:instrText xml:space="preserve"> NUMPAGES </w:instrText>
    </w:r>
    <w:r>
      <w:rPr>
        <w:rFonts w:hint="eastAsia" w:ascii="仿宋_GB2312" w:eastAsia="仿宋_GB2312"/>
        <w:kern w:val="0"/>
        <w:szCs w:val="21"/>
      </w:rPr>
      <w:fldChar w:fldCharType="separate"/>
    </w:r>
    <w:r>
      <w:rPr>
        <w:rFonts w:ascii="仿宋_GB2312" w:eastAsia="仿宋_GB2312"/>
        <w:kern w:val="0"/>
        <w:szCs w:val="21"/>
      </w:rPr>
      <w:t>83</w:t>
    </w:r>
    <w:r>
      <w:rPr>
        <w:rFonts w:hint="eastAsia" w:ascii="仿宋_GB2312" w:eastAsia="仿宋_GB2312"/>
        <w:kern w:val="0"/>
        <w:szCs w:val="21"/>
      </w:rPr>
      <w:fldChar w:fldCharType="end"/>
    </w:r>
    <w:r>
      <w:rPr>
        <w:rFonts w:hint="eastAsia" w:ascii="仿宋_GB2312" w:eastAsia="仿宋_GB2312"/>
        <w:kern w:val="0"/>
        <w:szCs w:val="21"/>
      </w:rPr>
      <w:t xml:space="preserve"> 页</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4A5A71">
    <w:pPr>
      <w:pStyle w:val="12"/>
      <w:framePr w:wrap="around" w:vAnchor="text" w:hAnchor="margin" w:xAlign="right" w:y="1"/>
      <w:rPr>
        <w:rStyle w:val="20"/>
      </w:rPr>
    </w:pPr>
    <w:r>
      <w:fldChar w:fldCharType="begin"/>
    </w:r>
    <w:r>
      <w:rPr>
        <w:rStyle w:val="20"/>
      </w:rPr>
      <w:instrText xml:space="preserve">PAGE  </w:instrText>
    </w:r>
    <w:r>
      <w:fldChar w:fldCharType="end"/>
    </w:r>
  </w:p>
  <w:p w14:paraId="17634CD9">
    <w:pPr>
      <w:pStyle w:val="12"/>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CB64F1">
    <w:pPr>
      <w:pStyle w:val="12"/>
      <w:jc w:val="center"/>
      <w:rPr>
        <w:rFonts w:ascii="仿宋_GB2312" w:eastAsia="仿宋_GB2312"/>
      </w:rPr>
    </w:pPr>
    <w:r>
      <w:rPr>
        <w:rFonts w:hint="eastAsia" w:ascii="仿宋_GB2312" w:eastAsia="仿宋_GB2312"/>
        <w:kern w:val="0"/>
        <w:szCs w:val="21"/>
      </w:rPr>
      <w:t xml:space="preserve">第 </w:t>
    </w:r>
    <w:r>
      <w:rPr>
        <w:rFonts w:hint="eastAsia" w:ascii="仿宋_GB2312" w:eastAsia="仿宋_GB2312"/>
        <w:kern w:val="0"/>
        <w:szCs w:val="21"/>
      </w:rPr>
      <w:fldChar w:fldCharType="begin"/>
    </w:r>
    <w:r>
      <w:rPr>
        <w:rFonts w:hint="eastAsia" w:ascii="仿宋_GB2312" w:eastAsia="仿宋_GB2312"/>
        <w:kern w:val="0"/>
        <w:szCs w:val="21"/>
      </w:rPr>
      <w:instrText xml:space="preserve"> PAGE </w:instrText>
    </w:r>
    <w:r>
      <w:rPr>
        <w:rFonts w:hint="eastAsia" w:ascii="仿宋_GB2312" w:eastAsia="仿宋_GB2312"/>
        <w:kern w:val="0"/>
        <w:szCs w:val="21"/>
      </w:rPr>
      <w:fldChar w:fldCharType="separate"/>
    </w:r>
    <w:r>
      <w:rPr>
        <w:rFonts w:ascii="仿宋_GB2312" w:eastAsia="仿宋_GB2312"/>
        <w:kern w:val="0"/>
        <w:szCs w:val="21"/>
      </w:rPr>
      <w:t>74</w:t>
    </w:r>
    <w:r>
      <w:rPr>
        <w:rFonts w:hint="eastAsia" w:ascii="仿宋_GB2312" w:eastAsia="仿宋_GB2312"/>
        <w:kern w:val="0"/>
        <w:szCs w:val="21"/>
      </w:rPr>
      <w:fldChar w:fldCharType="end"/>
    </w:r>
    <w:r>
      <w:rPr>
        <w:rFonts w:hint="eastAsia" w:ascii="仿宋_GB2312" w:eastAsia="仿宋_GB2312"/>
        <w:kern w:val="0"/>
        <w:szCs w:val="21"/>
      </w:rPr>
      <w:t xml:space="preserve"> 页 共 </w:t>
    </w:r>
    <w:r>
      <w:rPr>
        <w:rFonts w:hint="eastAsia" w:ascii="仿宋_GB2312" w:eastAsia="仿宋_GB2312"/>
        <w:kern w:val="0"/>
        <w:szCs w:val="21"/>
      </w:rPr>
      <w:fldChar w:fldCharType="begin"/>
    </w:r>
    <w:r>
      <w:rPr>
        <w:rFonts w:hint="eastAsia" w:ascii="仿宋_GB2312" w:eastAsia="仿宋_GB2312"/>
        <w:kern w:val="0"/>
        <w:szCs w:val="21"/>
      </w:rPr>
      <w:instrText xml:space="preserve"> NUMPAGES </w:instrText>
    </w:r>
    <w:r>
      <w:rPr>
        <w:rFonts w:hint="eastAsia" w:ascii="仿宋_GB2312" w:eastAsia="仿宋_GB2312"/>
        <w:kern w:val="0"/>
        <w:szCs w:val="21"/>
      </w:rPr>
      <w:fldChar w:fldCharType="separate"/>
    </w:r>
    <w:r>
      <w:rPr>
        <w:rFonts w:ascii="仿宋_GB2312" w:eastAsia="仿宋_GB2312"/>
        <w:kern w:val="0"/>
        <w:szCs w:val="21"/>
      </w:rPr>
      <w:t>83</w:t>
    </w:r>
    <w:r>
      <w:rPr>
        <w:rFonts w:hint="eastAsia" w:ascii="仿宋_GB2312" w:eastAsia="仿宋_GB2312"/>
        <w:kern w:val="0"/>
        <w:szCs w:val="21"/>
      </w:rPr>
      <w:fldChar w:fldCharType="end"/>
    </w:r>
    <w:bookmarkStart w:id="79" w:name="_Toc131845147"/>
    <w:bookmarkStart w:id="80" w:name="_Toc36110187"/>
    <w:bookmarkStart w:id="81" w:name="_Toc91899912"/>
    <w:bookmarkStart w:id="82" w:name="_Toc164085800"/>
    <w:r>
      <w:rPr>
        <w:rFonts w:hint="eastAsia" w:ascii="仿宋_GB2312" w:eastAsia="仿宋_GB2312"/>
        <w:kern w:val="0"/>
        <w:szCs w:val="21"/>
      </w:rPr>
      <w:t xml:space="preserve"> 页</w:t>
    </w:r>
    <w:bookmarkEnd w:id="79"/>
    <w:bookmarkEnd w:id="80"/>
    <w:bookmarkEnd w:id="81"/>
    <w:bookmarkEnd w:id="82"/>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5866F9">
    <w:pPr>
      <w:pStyle w:val="16"/>
      <w:ind w:firstLine="180" w:firstLineChars="100"/>
      <w:jc w:val="both"/>
      <w:rPr>
        <w:rFonts w:ascii="仿宋_GB2312" w:eastAsia="仿宋_GB2312"/>
        <w:b w:val="0"/>
        <w:i/>
        <w:sz w:val="18"/>
        <w:u w:val="single"/>
      </w:rPr>
    </w:pPr>
    <w:r>
      <w:rPr>
        <w:rFonts w:hint="eastAsia" w:eastAsia="仿宋_GB2312"/>
        <w:b w:val="0"/>
        <w:i/>
        <w:sz w:val="18"/>
        <w:u w:val="single"/>
      </w:rPr>
      <w:t xml:space="preserve">                                                                      政府采购竞争性磋商文件</w:t>
    </w:r>
    <w:r>
      <w:rPr>
        <w:rFonts w:hint="eastAsia"/>
        <w:b w:val="0"/>
        <w:sz w:val="18"/>
        <w:u w:val="single"/>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51F42E">
    <w:pPr>
      <w:pStyle w:val="13"/>
      <w:jc w:val="right"/>
      <w:rPr>
        <w:rFonts w:eastAsia="仿宋_GB2312"/>
      </w:rPr>
    </w:pPr>
    <w:r>
      <w:rPr>
        <w:rFonts w:hint="eastAsia" w:eastAsia="仿宋_GB2312"/>
        <w:i/>
      </w:rPr>
      <w:t>政府采购竞争性磋商文件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59BC2E">
    <w:pPr>
      <w:pStyle w:val="13"/>
      <w:jc w:val="right"/>
      <w:rPr>
        <w:rFonts w:eastAsia="仿宋_GB2312"/>
      </w:rPr>
    </w:pPr>
    <w:r>
      <w:rPr>
        <w:rFonts w:hint="eastAsia" w:eastAsia="仿宋_GB2312"/>
        <w:i/>
        <w:iCs/>
      </w:rPr>
      <w:t>政府采购竞争性磋商文件</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F00818">
    <w:pPr>
      <w:pStyle w:val="13"/>
      <w:jc w:val="right"/>
      <w:rPr>
        <w:rFonts w:eastAsia="仿宋_GB2312"/>
      </w:rPr>
    </w:pPr>
    <w:r>
      <w:rPr>
        <w:rFonts w:hint="eastAsia" w:eastAsia="仿宋_GB2312"/>
        <w:i/>
        <w:iCs/>
      </w:rPr>
      <w:t>政府采购竞争性磋商文件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1"/>
    <w:multiLevelType w:val="multilevel"/>
    <w:tmpl w:val="00000001"/>
    <w:lvl w:ilvl="0" w:tentative="0">
      <w:start w:val="1"/>
      <w:numFmt w:val="bullet"/>
      <w:lvlText w:val=""/>
      <w:lvlJc w:val="left"/>
      <w:pPr>
        <w:tabs>
          <w:tab w:val="left" w:pos="840"/>
        </w:tabs>
        <w:ind w:left="840" w:hanging="420"/>
      </w:pPr>
      <w:rPr>
        <w:rFonts w:hint="default" w:ascii="Wingdings" w:hAnsi="Wingdings"/>
      </w:rPr>
    </w:lvl>
    <w:lvl w:ilvl="1" w:tentative="0">
      <w:start w:val="1"/>
      <w:numFmt w:val="bullet"/>
      <w:lvlText w:val=""/>
      <w:lvlJc w:val="left"/>
      <w:pPr>
        <w:tabs>
          <w:tab w:val="left" w:pos="1260"/>
        </w:tabs>
        <w:ind w:left="1260" w:hanging="420"/>
      </w:pPr>
      <w:rPr>
        <w:rFonts w:hint="default" w:ascii="Wingdings" w:hAnsi="Wingdings"/>
      </w:rPr>
    </w:lvl>
    <w:lvl w:ilvl="2" w:tentative="0">
      <w:start w:val="1"/>
      <w:numFmt w:val="bullet"/>
      <w:lvlText w:val=""/>
      <w:lvlJc w:val="left"/>
      <w:pPr>
        <w:tabs>
          <w:tab w:val="left" w:pos="1680"/>
        </w:tabs>
        <w:ind w:left="1680" w:hanging="420"/>
      </w:pPr>
      <w:rPr>
        <w:rFonts w:hint="default" w:ascii="Wingdings" w:hAnsi="Wingdings"/>
      </w:rPr>
    </w:lvl>
    <w:lvl w:ilvl="3" w:tentative="0">
      <w:start w:val="1"/>
      <w:numFmt w:val="bullet"/>
      <w:lvlText w:val=""/>
      <w:lvlJc w:val="left"/>
      <w:pPr>
        <w:tabs>
          <w:tab w:val="left" w:pos="2100"/>
        </w:tabs>
        <w:ind w:left="2100" w:hanging="420"/>
      </w:pPr>
      <w:rPr>
        <w:rFonts w:hint="default" w:ascii="Wingdings" w:hAnsi="Wingdings"/>
      </w:rPr>
    </w:lvl>
    <w:lvl w:ilvl="4" w:tentative="0">
      <w:start w:val="1"/>
      <w:numFmt w:val="bullet"/>
      <w:lvlText w:val=""/>
      <w:lvlJc w:val="left"/>
      <w:pPr>
        <w:tabs>
          <w:tab w:val="left" w:pos="2520"/>
        </w:tabs>
        <w:ind w:left="2520" w:hanging="420"/>
      </w:pPr>
      <w:rPr>
        <w:rFonts w:hint="default" w:ascii="Wingdings" w:hAnsi="Wingdings"/>
      </w:rPr>
    </w:lvl>
    <w:lvl w:ilvl="5" w:tentative="0">
      <w:start w:val="1"/>
      <w:numFmt w:val="bullet"/>
      <w:lvlText w:val=""/>
      <w:lvlJc w:val="left"/>
      <w:pPr>
        <w:tabs>
          <w:tab w:val="left" w:pos="2940"/>
        </w:tabs>
        <w:ind w:left="2940" w:hanging="420"/>
      </w:pPr>
      <w:rPr>
        <w:rFonts w:hint="default" w:ascii="Wingdings" w:hAnsi="Wingdings"/>
      </w:rPr>
    </w:lvl>
    <w:lvl w:ilvl="6" w:tentative="0">
      <w:start w:val="1"/>
      <w:numFmt w:val="bullet"/>
      <w:lvlText w:val=""/>
      <w:lvlJc w:val="left"/>
      <w:pPr>
        <w:tabs>
          <w:tab w:val="left" w:pos="3360"/>
        </w:tabs>
        <w:ind w:left="3360" w:hanging="420"/>
      </w:pPr>
      <w:rPr>
        <w:rFonts w:hint="default" w:ascii="Wingdings" w:hAnsi="Wingdings"/>
      </w:rPr>
    </w:lvl>
    <w:lvl w:ilvl="7" w:tentative="0">
      <w:start w:val="1"/>
      <w:numFmt w:val="bullet"/>
      <w:lvlText w:val=""/>
      <w:lvlJc w:val="left"/>
      <w:pPr>
        <w:tabs>
          <w:tab w:val="left" w:pos="3780"/>
        </w:tabs>
        <w:ind w:left="3780" w:hanging="420"/>
      </w:pPr>
      <w:rPr>
        <w:rFonts w:hint="default" w:ascii="Wingdings" w:hAnsi="Wingdings"/>
      </w:rPr>
    </w:lvl>
    <w:lvl w:ilvl="8" w:tentative="0">
      <w:start w:val="1"/>
      <w:numFmt w:val="bullet"/>
      <w:lvlText w:val=""/>
      <w:lvlJc w:val="left"/>
      <w:pPr>
        <w:tabs>
          <w:tab w:val="left" w:pos="4200"/>
        </w:tabs>
        <w:ind w:left="4200" w:hanging="420"/>
      </w:pPr>
      <w:rPr>
        <w:rFonts w:hint="default" w:ascii="Wingdings" w:hAnsi="Wingdings"/>
      </w:rPr>
    </w:lvl>
  </w:abstractNum>
  <w:abstractNum w:abstractNumId="1">
    <w:nsid w:val="00000002"/>
    <w:multiLevelType w:val="multilevel"/>
    <w:tmpl w:val="00000002"/>
    <w:lvl w:ilvl="0" w:tentative="0">
      <w:start w:val="1"/>
      <w:numFmt w:val="decimal"/>
      <w:pStyle w:val="3"/>
      <w:lvlText w:val="%1"/>
      <w:lvlJc w:val="left"/>
      <w:pPr>
        <w:tabs>
          <w:tab w:val="left" w:pos="432"/>
        </w:tabs>
        <w:ind w:left="432" w:hanging="432"/>
      </w:pPr>
      <w:rPr>
        <w:lang w:val="en-US"/>
      </w:rPr>
    </w:lvl>
    <w:lvl w:ilvl="1" w:tentative="0">
      <w:start w:val="1"/>
      <w:numFmt w:val="decimal"/>
      <w:lvlText w:val="%1.%2"/>
      <w:lvlJc w:val="left"/>
      <w:pPr>
        <w:tabs>
          <w:tab w:val="left" w:pos="860"/>
        </w:tabs>
        <w:ind w:left="860" w:hanging="576"/>
      </w:pPr>
    </w:lvl>
    <w:lvl w:ilvl="2" w:tentative="0">
      <w:start w:val="1"/>
      <w:numFmt w:val="decimal"/>
      <w:lvlText w:val="%1.%2.%3"/>
      <w:lvlJc w:val="left"/>
      <w:pPr>
        <w:tabs>
          <w:tab w:val="left" w:pos="720"/>
        </w:tabs>
        <w:ind w:left="720" w:hanging="720"/>
      </w:pPr>
    </w:lvl>
    <w:lvl w:ilvl="3" w:tentative="0">
      <w:start w:val="1"/>
      <w:numFmt w:val="decimal"/>
      <w:lvlText w:val="%1.%2.%3.%4"/>
      <w:lvlJc w:val="left"/>
      <w:pPr>
        <w:tabs>
          <w:tab w:val="left" w:pos="864"/>
        </w:tabs>
        <w:ind w:left="864" w:hanging="864"/>
      </w:pPr>
    </w:lvl>
    <w:lvl w:ilvl="4" w:tentative="0">
      <w:start w:val="1"/>
      <w:numFmt w:val="decimal"/>
      <w:lvlText w:val="%1.%2.%3.%4.%5"/>
      <w:lvlJc w:val="left"/>
      <w:pPr>
        <w:tabs>
          <w:tab w:val="left" w:pos="1008"/>
        </w:tabs>
        <w:ind w:left="1008" w:hanging="1008"/>
      </w:pPr>
    </w:lvl>
    <w:lvl w:ilvl="5" w:tentative="0">
      <w:start w:val="1"/>
      <w:numFmt w:val="decimal"/>
      <w:lvlText w:val="%1.%2.%3.%4.%5.%6"/>
      <w:lvlJc w:val="left"/>
      <w:pPr>
        <w:tabs>
          <w:tab w:val="left" w:pos="1152"/>
        </w:tabs>
        <w:ind w:left="1152" w:hanging="1152"/>
      </w:pPr>
    </w:lvl>
    <w:lvl w:ilvl="6" w:tentative="0">
      <w:start w:val="1"/>
      <w:numFmt w:val="decimal"/>
      <w:lvlText w:val="%1.%2.%3.%4.%5.%6.%7"/>
      <w:lvlJc w:val="left"/>
      <w:pPr>
        <w:tabs>
          <w:tab w:val="left" w:pos="1296"/>
        </w:tabs>
        <w:ind w:left="1296" w:hanging="1296"/>
      </w:pPr>
    </w:lvl>
    <w:lvl w:ilvl="7" w:tentative="0">
      <w:start w:val="1"/>
      <w:numFmt w:val="decimal"/>
      <w:lvlText w:val="%1.%2.%3.%4.%5.%6.%7.%8"/>
      <w:lvlJc w:val="left"/>
      <w:pPr>
        <w:tabs>
          <w:tab w:val="left" w:pos="1440"/>
        </w:tabs>
        <w:ind w:left="1440" w:hanging="1440"/>
      </w:pPr>
    </w:lvl>
    <w:lvl w:ilvl="8" w:tentative="0">
      <w:start w:val="1"/>
      <w:numFmt w:val="decimal"/>
      <w:lvlText w:val="%1.%2.%3.%4.%5.%6.%7.%8.%9"/>
      <w:lvlJc w:val="left"/>
      <w:pPr>
        <w:tabs>
          <w:tab w:val="left" w:pos="1584"/>
        </w:tabs>
        <w:ind w:left="1584" w:hanging="1584"/>
      </w:pPr>
    </w:lvl>
  </w:abstractNum>
  <w:abstractNum w:abstractNumId="2">
    <w:nsid w:val="00000003"/>
    <w:multiLevelType w:val="singleLevel"/>
    <w:tmpl w:val="00000003"/>
    <w:lvl w:ilvl="0" w:tentative="0">
      <w:start w:val="0"/>
      <w:numFmt w:val="bullet"/>
      <w:lvlText w:val="*"/>
      <w:lvlJc w:val="left"/>
    </w:lvl>
  </w:abstractNum>
  <w:abstractNum w:abstractNumId="3">
    <w:nsid w:val="00000004"/>
    <w:multiLevelType w:val="multilevel"/>
    <w:tmpl w:val="00000004"/>
    <w:lvl w:ilvl="0" w:tentative="0">
      <w:start w:val="1"/>
      <w:numFmt w:val="decimal"/>
      <w:pStyle w:val="2"/>
      <w:lvlText w:val="%1"/>
      <w:lvlJc w:val="left"/>
      <w:pPr>
        <w:tabs>
          <w:tab w:val="left" w:pos="432"/>
        </w:tabs>
        <w:ind w:left="432" w:hanging="432"/>
      </w:pPr>
    </w:lvl>
    <w:lvl w:ilvl="1" w:tentative="0">
      <w:start w:val="1"/>
      <w:numFmt w:val="decimal"/>
      <w:lvlText w:val="%1.%2"/>
      <w:lvlJc w:val="left"/>
      <w:pPr>
        <w:tabs>
          <w:tab w:val="left" w:pos="576"/>
        </w:tabs>
        <w:ind w:left="576" w:hanging="576"/>
      </w:pPr>
    </w:lvl>
    <w:lvl w:ilvl="2" w:tentative="0">
      <w:start w:val="1"/>
      <w:numFmt w:val="decimal"/>
      <w:pStyle w:val="4"/>
      <w:lvlText w:val="%1.%2.%3"/>
      <w:lvlJc w:val="left"/>
      <w:pPr>
        <w:tabs>
          <w:tab w:val="left" w:pos="900"/>
        </w:tabs>
        <w:ind w:left="900" w:hanging="720"/>
      </w:pPr>
    </w:lvl>
    <w:lvl w:ilvl="3" w:tentative="0">
      <w:start w:val="1"/>
      <w:numFmt w:val="decimal"/>
      <w:lvlText w:val="%1.%2.%3.%4"/>
      <w:lvlJc w:val="left"/>
      <w:pPr>
        <w:tabs>
          <w:tab w:val="left" w:pos="864"/>
        </w:tabs>
        <w:ind w:left="864" w:hanging="864"/>
      </w:pPr>
    </w:lvl>
    <w:lvl w:ilvl="4" w:tentative="0">
      <w:start w:val="1"/>
      <w:numFmt w:val="decimal"/>
      <w:lvlText w:val="%1.%2.%3.%4.%5"/>
      <w:lvlJc w:val="left"/>
      <w:pPr>
        <w:tabs>
          <w:tab w:val="left" w:pos="1008"/>
        </w:tabs>
        <w:ind w:left="1008" w:hanging="1008"/>
      </w:pPr>
    </w:lvl>
    <w:lvl w:ilvl="5" w:tentative="0">
      <w:start w:val="1"/>
      <w:numFmt w:val="decimal"/>
      <w:lvlText w:val="%1.%2.%3.%4.%5.%6"/>
      <w:lvlJc w:val="left"/>
      <w:pPr>
        <w:tabs>
          <w:tab w:val="left" w:pos="1152"/>
        </w:tabs>
        <w:ind w:left="1152" w:hanging="1152"/>
      </w:pPr>
    </w:lvl>
    <w:lvl w:ilvl="6" w:tentative="0">
      <w:start w:val="1"/>
      <w:numFmt w:val="decimal"/>
      <w:lvlText w:val="%1.%2.%3.%4.%5.%6.%7"/>
      <w:lvlJc w:val="left"/>
      <w:pPr>
        <w:tabs>
          <w:tab w:val="left" w:pos="1296"/>
        </w:tabs>
        <w:ind w:left="1296" w:hanging="1296"/>
      </w:pPr>
    </w:lvl>
    <w:lvl w:ilvl="7" w:tentative="0">
      <w:start w:val="1"/>
      <w:numFmt w:val="decimal"/>
      <w:lvlText w:val="%1.%2.%3.%4.%5.%6.%7.%8"/>
      <w:lvlJc w:val="left"/>
      <w:pPr>
        <w:tabs>
          <w:tab w:val="left" w:pos="1440"/>
        </w:tabs>
        <w:ind w:left="1440" w:hanging="1440"/>
      </w:pPr>
    </w:lvl>
    <w:lvl w:ilvl="8" w:tentative="0">
      <w:start w:val="1"/>
      <w:numFmt w:val="decimal"/>
      <w:lvlText w:val="%1.%2.%3.%4.%5.%6.%7.%8.%9"/>
      <w:lvlJc w:val="left"/>
      <w:pPr>
        <w:tabs>
          <w:tab w:val="left" w:pos="1584"/>
        </w:tabs>
        <w:ind w:left="1584" w:hanging="1584"/>
      </w:pPr>
    </w:lvl>
  </w:abstractNum>
  <w:abstractNum w:abstractNumId="4">
    <w:nsid w:val="00000005"/>
    <w:multiLevelType w:val="multilevel"/>
    <w:tmpl w:val="00000005"/>
    <w:lvl w:ilvl="0" w:tentative="0">
      <w:start w:val="1"/>
      <w:numFmt w:val="bullet"/>
      <w:lvlText w:val=""/>
      <w:lvlJc w:val="left"/>
      <w:pPr>
        <w:ind w:left="1140" w:hanging="420"/>
      </w:pPr>
      <w:rPr>
        <w:rFonts w:hint="default" w:ascii="Wingdings" w:hAnsi="Wingdings"/>
      </w:rPr>
    </w:lvl>
    <w:lvl w:ilvl="1" w:tentative="0">
      <w:start w:val="1"/>
      <w:numFmt w:val="bullet"/>
      <w:lvlText w:val=""/>
      <w:lvlJc w:val="left"/>
      <w:pPr>
        <w:ind w:left="1560" w:hanging="420"/>
      </w:pPr>
      <w:rPr>
        <w:rFonts w:hint="default" w:ascii="Wingdings" w:hAnsi="Wingdings"/>
      </w:rPr>
    </w:lvl>
    <w:lvl w:ilvl="2" w:tentative="0">
      <w:start w:val="1"/>
      <w:numFmt w:val="bullet"/>
      <w:lvlText w:val=""/>
      <w:lvlJc w:val="left"/>
      <w:pPr>
        <w:ind w:left="1980" w:hanging="420"/>
      </w:pPr>
      <w:rPr>
        <w:rFonts w:hint="default" w:ascii="Wingdings" w:hAnsi="Wingdings"/>
      </w:rPr>
    </w:lvl>
    <w:lvl w:ilvl="3" w:tentative="0">
      <w:start w:val="1"/>
      <w:numFmt w:val="bullet"/>
      <w:lvlText w:val=""/>
      <w:lvlJc w:val="left"/>
      <w:pPr>
        <w:ind w:left="2400" w:hanging="420"/>
      </w:pPr>
      <w:rPr>
        <w:rFonts w:hint="default" w:ascii="Wingdings" w:hAnsi="Wingdings"/>
      </w:rPr>
    </w:lvl>
    <w:lvl w:ilvl="4" w:tentative="0">
      <w:start w:val="1"/>
      <w:numFmt w:val="bullet"/>
      <w:lvlText w:val=""/>
      <w:lvlJc w:val="left"/>
      <w:pPr>
        <w:ind w:left="2820" w:hanging="420"/>
      </w:pPr>
      <w:rPr>
        <w:rFonts w:hint="default" w:ascii="Wingdings" w:hAnsi="Wingdings"/>
      </w:rPr>
    </w:lvl>
    <w:lvl w:ilvl="5" w:tentative="0">
      <w:start w:val="1"/>
      <w:numFmt w:val="bullet"/>
      <w:lvlText w:val=""/>
      <w:lvlJc w:val="left"/>
      <w:pPr>
        <w:ind w:left="3240" w:hanging="420"/>
      </w:pPr>
      <w:rPr>
        <w:rFonts w:hint="default" w:ascii="Wingdings" w:hAnsi="Wingdings"/>
      </w:rPr>
    </w:lvl>
    <w:lvl w:ilvl="6" w:tentative="0">
      <w:start w:val="1"/>
      <w:numFmt w:val="bullet"/>
      <w:lvlText w:val=""/>
      <w:lvlJc w:val="left"/>
      <w:pPr>
        <w:ind w:left="3660" w:hanging="420"/>
      </w:pPr>
      <w:rPr>
        <w:rFonts w:hint="default" w:ascii="Wingdings" w:hAnsi="Wingdings"/>
      </w:rPr>
    </w:lvl>
    <w:lvl w:ilvl="7" w:tentative="0">
      <w:start w:val="1"/>
      <w:numFmt w:val="bullet"/>
      <w:lvlText w:val=""/>
      <w:lvlJc w:val="left"/>
      <w:pPr>
        <w:ind w:left="4080" w:hanging="420"/>
      </w:pPr>
      <w:rPr>
        <w:rFonts w:hint="default" w:ascii="Wingdings" w:hAnsi="Wingdings"/>
      </w:rPr>
    </w:lvl>
    <w:lvl w:ilvl="8" w:tentative="0">
      <w:start w:val="1"/>
      <w:numFmt w:val="bullet"/>
      <w:lvlText w:val=""/>
      <w:lvlJc w:val="left"/>
      <w:pPr>
        <w:ind w:left="4500" w:hanging="420"/>
      </w:pPr>
      <w:rPr>
        <w:rFonts w:hint="default" w:ascii="Wingdings" w:hAnsi="Wingdings"/>
      </w:rPr>
    </w:lvl>
  </w:abstractNum>
  <w:abstractNum w:abstractNumId="5">
    <w:nsid w:val="00000006"/>
    <w:multiLevelType w:val="singleLevel"/>
    <w:tmpl w:val="00000006"/>
    <w:lvl w:ilvl="0" w:tentative="0">
      <w:start w:val="1"/>
      <w:numFmt w:val="decimal"/>
      <w:lvlText w:val="%1、"/>
      <w:lvlJc w:val="left"/>
      <w:pPr>
        <w:tabs>
          <w:tab w:val="left" w:pos="840"/>
        </w:tabs>
        <w:ind w:left="840" w:hanging="360"/>
      </w:pPr>
      <w:rPr>
        <w:rFonts w:hint="default"/>
      </w:rPr>
    </w:lvl>
  </w:abstractNum>
  <w:abstractNum w:abstractNumId="6">
    <w:nsid w:val="00000008"/>
    <w:multiLevelType w:val="multilevel"/>
    <w:tmpl w:val="00000008"/>
    <w:lvl w:ilvl="0" w:tentative="0">
      <w:start w:val="1"/>
      <w:numFmt w:val="bullet"/>
      <w:lvlText w:val=""/>
      <w:lvlJc w:val="left"/>
      <w:pPr>
        <w:ind w:left="1260" w:hanging="420"/>
      </w:pPr>
      <w:rPr>
        <w:rFonts w:hint="default" w:ascii="Wingdings" w:hAnsi="Wingdings"/>
      </w:rPr>
    </w:lvl>
    <w:lvl w:ilvl="1" w:tentative="0">
      <w:start w:val="1"/>
      <w:numFmt w:val="bullet"/>
      <w:lvlText w:val=""/>
      <w:lvlJc w:val="left"/>
      <w:pPr>
        <w:ind w:left="1680" w:hanging="420"/>
      </w:pPr>
      <w:rPr>
        <w:rFonts w:hint="default" w:ascii="Wingdings" w:hAnsi="Wingdings"/>
      </w:rPr>
    </w:lvl>
    <w:lvl w:ilvl="2" w:tentative="0">
      <w:start w:val="1"/>
      <w:numFmt w:val="bullet"/>
      <w:lvlText w:val=""/>
      <w:lvlJc w:val="left"/>
      <w:pPr>
        <w:ind w:left="2100" w:hanging="420"/>
      </w:pPr>
      <w:rPr>
        <w:rFonts w:hint="default" w:ascii="Wingdings" w:hAnsi="Wingdings"/>
      </w:rPr>
    </w:lvl>
    <w:lvl w:ilvl="3" w:tentative="0">
      <w:start w:val="1"/>
      <w:numFmt w:val="bullet"/>
      <w:lvlText w:val=""/>
      <w:lvlJc w:val="left"/>
      <w:pPr>
        <w:ind w:left="2520" w:hanging="420"/>
      </w:pPr>
      <w:rPr>
        <w:rFonts w:hint="default" w:ascii="Wingdings" w:hAnsi="Wingdings"/>
      </w:rPr>
    </w:lvl>
    <w:lvl w:ilvl="4" w:tentative="0">
      <w:start w:val="1"/>
      <w:numFmt w:val="bullet"/>
      <w:lvlText w:val=""/>
      <w:lvlJc w:val="left"/>
      <w:pPr>
        <w:ind w:left="2940" w:hanging="420"/>
      </w:pPr>
      <w:rPr>
        <w:rFonts w:hint="default" w:ascii="Wingdings" w:hAnsi="Wingdings"/>
      </w:rPr>
    </w:lvl>
    <w:lvl w:ilvl="5" w:tentative="0">
      <w:start w:val="1"/>
      <w:numFmt w:val="bullet"/>
      <w:lvlText w:val=""/>
      <w:lvlJc w:val="left"/>
      <w:pPr>
        <w:ind w:left="3360" w:hanging="420"/>
      </w:pPr>
      <w:rPr>
        <w:rFonts w:hint="default" w:ascii="Wingdings" w:hAnsi="Wingdings"/>
      </w:rPr>
    </w:lvl>
    <w:lvl w:ilvl="6" w:tentative="0">
      <w:start w:val="1"/>
      <w:numFmt w:val="bullet"/>
      <w:lvlText w:val=""/>
      <w:lvlJc w:val="left"/>
      <w:pPr>
        <w:ind w:left="3780" w:hanging="420"/>
      </w:pPr>
      <w:rPr>
        <w:rFonts w:hint="default" w:ascii="Wingdings" w:hAnsi="Wingdings"/>
      </w:rPr>
    </w:lvl>
    <w:lvl w:ilvl="7" w:tentative="0">
      <w:start w:val="1"/>
      <w:numFmt w:val="bullet"/>
      <w:lvlText w:val=""/>
      <w:lvlJc w:val="left"/>
      <w:pPr>
        <w:ind w:left="4200" w:hanging="420"/>
      </w:pPr>
      <w:rPr>
        <w:rFonts w:hint="default" w:ascii="Wingdings" w:hAnsi="Wingdings"/>
      </w:rPr>
    </w:lvl>
    <w:lvl w:ilvl="8" w:tentative="0">
      <w:start w:val="1"/>
      <w:numFmt w:val="bullet"/>
      <w:lvlText w:val=""/>
      <w:lvlJc w:val="left"/>
      <w:pPr>
        <w:ind w:left="4620" w:hanging="420"/>
      </w:pPr>
      <w:rPr>
        <w:rFonts w:hint="default" w:ascii="Wingdings" w:hAnsi="Wingdings"/>
      </w:rPr>
    </w:lvl>
  </w:abstractNum>
  <w:abstractNum w:abstractNumId="7">
    <w:nsid w:val="0000000A"/>
    <w:multiLevelType w:val="multilevel"/>
    <w:tmpl w:val="0000000A"/>
    <w:lvl w:ilvl="0" w:tentative="0">
      <w:start w:val="1"/>
      <w:numFmt w:val="bullet"/>
      <w:lvlText w:val=""/>
      <w:lvlJc w:val="left"/>
      <w:pPr>
        <w:ind w:left="900" w:hanging="420"/>
      </w:pPr>
      <w:rPr>
        <w:rFonts w:hint="default" w:ascii="Wingdings" w:hAnsi="Wingdings"/>
      </w:rPr>
    </w:lvl>
    <w:lvl w:ilvl="1" w:tentative="0">
      <w:start w:val="1"/>
      <w:numFmt w:val="bullet"/>
      <w:lvlText w:val=""/>
      <w:lvlJc w:val="left"/>
      <w:pPr>
        <w:ind w:left="1320" w:hanging="420"/>
      </w:pPr>
      <w:rPr>
        <w:rFonts w:hint="default" w:ascii="Wingdings" w:hAnsi="Wingdings"/>
      </w:rPr>
    </w:lvl>
    <w:lvl w:ilvl="2" w:tentative="0">
      <w:start w:val="1"/>
      <w:numFmt w:val="bullet"/>
      <w:lvlText w:val=""/>
      <w:lvlJc w:val="left"/>
      <w:pPr>
        <w:ind w:left="1740" w:hanging="420"/>
      </w:pPr>
      <w:rPr>
        <w:rFonts w:hint="default" w:ascii="Wingdings" w:hAnsi="Wingdings"/>
      </w:rPr>
    </w:lvl>
    <w:lvl w:ilvl="3" w:tentative="0">
      <w:start w:val="1"/>
      <w:numFmt w:val="bullet"/>
      <w:lvlText w:val=""/>
      <w:lvlJc w:val="left"/>
      <w:pPr>
        <w:ind w:left="2160" w:hanging="420"/>
      </w:pPr>
      <w:rPr>
        <w:rFonts w:hint="default" w:ascii="Wingdings" w:hAnsi="Wingdings"/>
      </w:rPr>
    </w:lvl>
    <w:lvl w:ilvl="4" w:tentative="0">
      <w:start w:val="1"/>
      <w:numFmt w:val="bullet"/>
      <w:lvlText w:val=""/>
      <w:lvlJc w:val="left"/>
      <w:pPr>
        <w:ind w:left="2580" w:hanging="420"/>
      </w:pPr>
      <w:rPr>
        <w:rFonts w:hint="default" w:ascii="Wingdings" w:hAnsi="Wingdings"/>
      </w:rPr>
    </w:lvl>
    <w:lvl w:ilvl="5" w:tentative="0">
      <w:start w:val="1"/>
      <w:numFmt w:val="bullet"/>
      <w:lvlText w:val=""/>
      <w:lvlJc w:val="left"/>
      <w:pPr>
        <w:ind w:left="3000" w:hanging="420"/>
      </w:pPr>
      <w:rPr>
        <w:rFonts w:hint="default" w:ascii="Wingdings" w:hAnsi="Wingdings"/>
      </w:rPr>
    </w:lvl>
    <w:lvl w:ilvl="6" w:tentative="0">
      <w:start w:val="1"/>
      <w:numFmt w:val="bullet"/>
      <w:lvlText w:val=""/>
      <w:lvlJc w:val="left"/>
      <w:pPr>
        <w:ind w:left="3420" w:hanging="420"/>
      </w:pPr>
      <w:rPr>
        <w:rFonts w:hint="default" w:ascii="Wingdings" w:hAnsi="Wingdings"/>
      </w:rPr>
    </w:lvl>
    <w:lvl w:ilvl="7" w:tentative="0">
      <w:start w:val="1"/>
      <w:numFmt w:val="bullet"/>
      <w:lvlText w:val=""/>
      <w:lvlJc w:val="left"/>
      <w:pPr>
        <w:ind w:left="3840" w:hanging="420"/>
      </w:pPr>
      <w:rPr>
        <w:rFonts w:hint="default" w:ascii="Wingdings" w:hAnsi="Wingdings"/>
      </w:rPr>
    </w:lvl>
    <w:lvl w:ilvl="8" w:tentative="0">
      <w:start w:val="1"/>
      <w:numFmt w:val="bullet"/>
      <w:lvlText w:val=""/>
      <w:lvlJc w:val="left"/>
      <w:pPr>
        <w:ind w:left="4260" w:hanging="420"/>
      </w:pPr>
      <w:rPr>
        <w:rFonts w:hint="default" w:ascii="Wingdings" w:hAnsi="Wingdings"/>
      </w:rPr>
    </w:lvl>
  </w:abstractNum>
  <w:num w:numId="1">
    <w:abstractNumId w:val="3"/>
  </w:num>
  <w:num w:numId="2">
    <w:abstractNumId w:val="1"/>
  </w:num>
  <w:num w:numId="3">
    <w:abstractNumId w:val="7"/>
  </w:num>
  <w:num w:numId="4">
    <w:abstractNumId w:val="0"/>
  </w:num>
  <w:num w:numId="5">
    <w:abstractNumId w:val="4"/>
  </w:num>
  <w:num w:numId="6">
    <w:abstractNumId w:val="6"/>
  </w:num>
  <w:num w:numId="7">
    <w:abstractNumId w:val="5"/>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DFiMTYwZWIzMTJiMzU2MDhiNmNlNmMzMWM5MjdmYjkifQ=="/>
  </w:docVars>
  <w:rsids>
    <w:rsidRoot w:val="73F22A1E"/>
    <w:rsid w:val="000A2677"/>
    <w:rsid w:val="001679D0"/>
    <w:rsid w:val="0017098D"/>
    <w:rsid w:val="00226F7D"/>
    <w:rsid w:val="003044D0"/>
    <w:rsid w:val="00371BC9"/>
    <w:rsid w:val="003A7597"/>
    <w:rsid w:val="005521B4"/>
    <w:rsid w:val="0060563D"/>
    <w:rsid w:val="00692C9F"/>
    <w:rsid w:val="007A6754"/>
    <w:rsid w:val="00901603"/>
    <w:rsid w:val="0098465D"/>
    <w:rsid w:val="00987B4D"/>
    <w:rsid w:val="00A052EA"/>
    <w:rsid w:val="00AE3B52"/>
    <w:rsid w:val="00C02DD1"/>
    <w:rsid w:val="00C106B6"/>
    <w:rsid w:val="00CE6B21"/>
    <w:rsid w:val="00DC5F14"/>
    <w:rsid w:val="00E42541"/>
    <w:rsid w:val="00E45355"/>
    <w:rsid w:val="00EB1B26"/>
    <w:rsid w:val="00EC45E7"/>
    <w:rsid w:val="00EE1E4F"/>
    <w:rsid w:val="21D77B77"/>
    <w:rsid w:val="2BC01AD4"/>
    <w:rsid w:val="30AB0CE7"/>
    <w:rsid w:val="73F22A1E"/>
    <w:rsid w:val="7F3B41C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9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adjustRightInd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keepNext/>
      <w:keepLines/>
      <w:numPr>
        <w:ilvl w:val="0"/>
        <w:numId w:val="1"/>
      </w:numPr>
      <w:spacing w:before="340" w:after="330" w:line="578" w:lineRule="auto"/>
      <w:outlineLvl w:val="0"/>
    </w:pPr>
    <w:rPr>
      <w:b/>
      <w:bCs/>
      <w:kern w:val="44"/>
      <w:sz w:val="44"/>
      <w:szCs w:val="44"/>
    </w:rPr>
  </w:style>
  <w:style w:type="paragraph" w:styleId="3">
    <w:name w:val="heading 2"/>
    <w:basedOn w:val="1"/>
    <w:next w:val="1"/>
    <w:qFormat/>
    <w:uiPriority w:val="9"/>
    <w:pPr>
      <w:keepNext/>
      <w:keepLines/>
      <w:numPr>
        <w:ilvl w:val="0"/>
        <w:numId w:val="2"/>
      </w:numPr>
      <w:adjustRightInd/>
      <w:spacing w:line="360" w:lineRule="auto"/>
      <w:jc w:val="left"/>
      <w:outlineLvl w:val="1"/>
    </w:pPr>
    <w:rPr>
      <w:rFonts w:ascii="仿宋_GB2312" w:hAnsi="仿宋" w:eastAsia="仿宋_GB2312"/>
      <w:b/>
      <w:bCs/>
      <w:sz w:val="32"/>
      <w:szCs w:val="32"/>
      <w:lang w:val="zh-CN"/>
    </w:rPr>
  </w:style>
  <w:style w:type="paragraph" w:styleId="4">
    <w:name w:val="heading 3"/>
    <w:basedOn w:val="1"/>
    <w:next w:val="1"/>
    <w:qFormat/>
    <w:uiPriority w:val="0"/>
    <w:pPr>
      <w:keepNext/>
      <w:keepLines/>
      <w:numPr>
        <w:ilvl w:val="2"/>
        <w:numId w:val="1"/>
      </w:numPr>
      <w:spacing w:before="260" w:after="260" w:line="416" w:lineRule="auto"/>
      <w:outlineLvl w:val="2"/>
    </w:pPr>
    <w:rPr>
      <w:b/>
      <w:bCs/>
      <w:sz w:val="32"/>
      <w:szCs w:val="32"/>
    </w:rPr>
  </w:style>
  <w:style w:type="character" w:default="1" w:styleId="19">
    <w:name w:val="Default Paragraph Font"/>
    <w:semiHidden/>
    <w:unhideWhenUsed/>
    <w:uiPriority w:val="1"/>
  </w:style>
  <w:style w:type="table" w:default="1" w:styleId="17">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widowControl/>
      <w:snapToGrid w:val="0"/>
      <w:spacing w:line="480" w:lineRule="exact"/>
      <w:ind w:firstLine="567"/>
    </w:pPr>
    <w:rPr>
      <w:rFonts w:ascii="宋体"/>
      <w:snapToGrid w:val="0"/>
      <w:color w:val="000000"/>
      <w:kern w:val="28"/>
      <w:sz w:val="28"/>
      <w:szCs w:val="20"/>
    </w:rPr>
  </w:style>
  <w:style w:type="paragraph" w:styleId="6">
    <w:name w:val="annotation text"/>
    <w:basedOn w:val="1"/>
    <w:qFormat/>
    <w:uiPriority w:val="0"/>
    <w:pPr>
      <w:jc w:val="left"/>
    </w:pPr>
  </w:style>
  <w:style w:type="paragraph" w:styleId="7">
    <w:name w:val="Body Text"/>
    <w:basedOn w:val="1"/>
    <w:qFormat/>
    <w:uiPriority w:val="0"/>
    <w:pPr>
      <w:autoSpaceDE w:val="0"/>
      <w:autoSpaceDN w:val="0"/>
      <w:spacing w:line="360" w:lineRule="auto"/>
    </w:pPr>
    <w:rPr>
      <w:rFonts w:ascii="宋体"/>
      <w:sz w:val="24"/>
      <w:szCs w:val="21"/>
      <w:lang w:val="zh-CN"/>
    </w:rPr>
  </w:style>
  <w:style w:type="paragraph" w:styleId="8">
    <w:name w:val="Body Text Indent"/>
    <w:basedOn w:val="1"/>
    <w:next w:val="1"/>
    <w:qFormat/>
    <w:uiPriority w:val="0"/>
    <w:pPr>
      <w:spacing w:line="480" w:lineRule="exact"/>
      <w:ind w:firstLine="480" w:firstLineChars="200"/>
    </w:pPr>
    <w:rPr>
      <w:rFonts w:ascii="宋体" w:hAnsi="宋体"/>
      <w:sz w:val="24"/>
    </w:rPr>
  </w:style>
  <w:style w:type="paragraph" w:styleId="9">
    <w:name w:val="Plain Text"/>
    <w:basedOn w:val="1"/>
    <w:next w:val="10"/>
    <w:qFormat/>
    <w:uiPriority w:val="0"/>
    <w:rPr>
      <w:rFonts w:ascii="宋体" w:hAnsi="Courier New"/>
      <w:szCs w:val="20"/>
    </w:rPr>
  </w:style>
  <w:style w:type="paragraph" w:styleId="10">
    <w:name w:val="Date"/>
    <w:basedOn w:val="1"/>
    <w:next w:val="1"/>
    <w:qFormat/>
    <w:uiPriority w:val="0"/>
    <w:pPr>
      <w:ind w:left="100" w:leftChars="2500"/>
    </w:pPr>
    <w:rPr>
      <w:rFonts w:ascii="宋体"/>
      <w:sz w:val="24"/>
      <w:szCs w:val="21"/>
      <w:lang w:val="zh-CN"/>
    </w:rPr>
  </w:style>
  <w:style w:type="paragraph" w:styleId="11">
    <w:name w:val="Balloon Text"/>
    <w:basedOn w:val="1"/>
    <w:link w:val="34"/>
    <w:qFormat/>
    <w:uiPriority w:val="0"/>
    <w:rPr>
      <w:sz w:val="18"/>
      <w:szCs w:val="18"/>
    </w:rPr>
  </w:style>
  <w:style w:type="paragraph" w:styleId="12">
    <w:name w:val="footer"/>
    <w:basedOn w:val="1"/>
    <w:qFormat/>
    <w:uiPriority w:val="0"/>
    <w:pPr>
      <w:tabs>
        <w:tab w:val="center" w:pos="4153"/>
        <w:tab w:val="right" w:pos="8306"/>
      </w:tabs>
      <w:snapToGrid w:val="0"/>
      <w:jc w:val="left"/>
    </w:pPr>
    <w:rPr>
      <w:sz w:val="18"/>
      <w:szCs w:val="18"/>
    </w:rPr>
  </w:style>
  <w:style w:type="paragraph" w:styleId="13">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14">
    <w:name w:val="toc 1"/>
    <w:basedOn w:val="1"/>
    <w:next w:val="1"/>
    <w:qFormat/>
    <w:uiPriority w:val="0"/>
  </w:style>
  <w:style w:type="paragraph" w:styleId="15">
    <w:name w:val="Normal (Web)"/>
    <w:basedOn w:val="1"/>
    <w:qFormat/>
    <w:uiPriority w:val="99"/>
    <w:pPr>
      <w:widowControl/>
      <w:spacing w:before="100" w:beforeAutospacing="1" w:after="100" w:afterAutospacing="1"/>
      <w:jc w:val="left"/>
    </w:pPr>
    <w:rPr>
      <w:rFonts w:ascii="宋体" w:hAnsi="宋体"/>
      <w:kern w:val="0"/>
      <w:sz w:val="24"/>
    </w:rPr>
  </w:style>
  <w:style w:type="paragraph" w:styleId="16">
    <w:name w:val="Title"/>
    <w:basedOn w:val="1"/>
    <w:qFormat/>
    <w:uiPriority w:val="0"/>
    <w:pPr>
      <w:widowControl/>
      <w:overflowPunct w:val="0"/>
      <w:autoSpaceDE w:val="0"/>
      <w:autoSpaceDN w:val="0"/>
      <w:jc w:val="center"/>
      <w:textAlignment w:val="baseline"/>
    </w:pPr>
    <w:rPr>
      <w:b/>
      <w:kern w:val="0"/>
      <w:sz w:val="24"/>
      <w:szCs w:val="20"/>
      <w:lang w:val="en-GB"/>
    </w:rPr>
  </w:style>
  <w:style w:type="table" w:styleId="18">
    <w:name w:val="Table Grid"/>
    <w:basedOn w:val="17"/>
    <w:qFormat/>
    <w:uiPriority w:val="9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0">
    <w:name w:val="page number"/>
    <w:basedOn w:val="19"/>
    <w:qFormat/>
    <w:uiPriority w:val="0"/>
  </w:style>
  <w:style w:type="character" w:styleId="21">
    <w:name w:val="Hyperlink"/>
    <w:qFormat/>
    <w:uiPriority w:val="0"/>
    <w:rPr>
      <w:rFonts w:ascii="Arial" w:hAnsi="Arial" w:eastAsia="黑体" w:cs="Arial"/>
      <w:snapToGrid w:val="0"/>
      <w:color w:val="000000"/>
      <w:kern w:val="0"/>
      <w:sz w:val="18"/>
      <w:szCs w:val="18"/>
      <w:u w:val="none"/>
    </w:rPr>
  </w:style>
  <w:style w:type="character" w:styleId="22">
    <w:name w:val="annotation reference"/>
    <w:basedOn w:val="19"/>
    <w:qFormat/>
    <w:uiPriority w:val="0"/>
    <w:rPr>
      <w:sz w:val="21"/>
      <w:szCs w:val="21"/>
    </w:rPr>
  </w:style>
  <w:style w:type="character" w:styleId="23">
    <w:name w:val="HTML Sample"/>
    <w:basedOn w:val="19"/>
    <w:uiPriority w:val="0"/>
    <w:rPr>
      <w:rFonts w:ascii="Courier New" w:hAnsi="Courier New"/>
    </w:rPr>
  </w:style>
  <w:style w:type="paragraph" w:customStyle="1" w:styleId="24">
    <w:name w:val="xl25"/>
    <w:basedOn w:val="1"/>
    <w:qFormat/>
    <w:uiPriority w:val="0"/>
    <w:pPr>
      <w:widowControl/>
      <w:spacing w:before="100" w:beforeAutospacing="1" w:after="100" w:afterAutospacing="1"/>
      <w:jc w:val="center"/>
      <w:textAlignment w:val="center"/>
    </w:pPr>
    <w:rPr>
      <w:rFonts w:hint="eastAsia" w:ascii="楷体_GB2312" w:hAnsi="宋体" w:eastAsia="楷体_GB2312"/>
      <w:kern w:val="0"/>
      <w:sz w:val="24"/>
    </w:rPr>
  </w:style>
  <w:style w:type="paragraph" w:customStyle="1" w:styleId="25">
    <w:name w:val="正文2"/>
    <w:basedOn w:val="1"/>
    <w:qFormat/>
    <w:uiPriority w:val="0"/>
    <w:pPr>
      <w:spacing w:before="156" w:line="360" w:lineRule="auto"/>
      <w:ind w:firstLine="510" w:firstLineChars="200"/>
    </w:pPr>
    <w:rPr>
      <w:sz w:val="24"/>
      <w:szCs w:val="20"/>
    </w:rPr>
  </w:style>
  <w:style w:type="paragraph" w:customStyle="1" w:styleId="26">
    <w:name w:val="Default"/>
    <w:next w:val="27"/>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27">
    <w:name w:val="TOC 71"/>
    <w:next w:val="1"/>
    <w:qFormat/>
    <w:uiPriority w:val="0"/>
    <w:pPr>
      <w:wordWrap w:val="0"/>
      <w:ind w:left="2550"/>
      <w:jc w:val="both"/>
    </w:pPr>
    <w:rPr>
      <w:rFonts w:ascii="Times New Roman" w:hAnsi="Times New Roman" w:eastAsia="宋体" w:cs="Times New Roman"/>
      <w:sz w:val="21"/>
      <w:szCs w:val="22"/>
      <w:lang w:val="en-US" w:eastAsia="zh-CN" w:bidi="ar-SA"/>
    </w:rPr>
  </w:style>
  <w:style w:type="paragraph" w:styleId="28">
    <w:name w:val="List Paragraph"/>
    <w:basedOn w:val="1"/>
    <w:qFormat/>
    <w:uiPriority w:val="0"/>
    <w:pPr>
      <w:spacing w:line="360" w:lineRule="auto"/>
      <w:ind w:firstLine="200" w:firstLineChars="200"/>
    </w:pPr>
    <w:rPr>
      <w:rFonts w:eastAsia="楷体_GB2312" w:cs="Lucida Sans"/>
      <w:sz w:val="24"/>
    </w:rPr>
  </w:style>
  <w:style w:type="paragraph" w:customStyle="1" w:styleId="29">
    <w:name w:val="*正文"/>
    <w:basedOn w:val="1"/>
    <w:qFormat/>
    <w:uiPriority w:val="0"/>
    <w:pPr>
      <w:snapToGrid w:val="0"/>
      <w:spacing w:line="360" w:lineRule="auto"/>
      <w:ind w:firstLine="482"/>
      <w:jc w:val="left"/>
    </w:pPr>
    <w:rPr>
      <w:rFonts w:ascii="宋体" w:hAnsi="宋体"/>
      <w:kern w:val="0"/>
      <w:sz w:val="24"/>
      <w:szCs w:val="20"/>
    </w:rPr>
  </w:style>
  <w:style w:type="paragraph" w:customStyle="1" w:styleId="30">
    <w:name w:val="样式5"/>
    <w:basedOn w:val="1"/>
    <w:qFormat/>
    <w:uiPriority w:val="0"/>
    <w:pPr>
      <w:spacing w:line="440" w:lineRule="exact"/>
      <w:ind w:left="2" w:firstLine="480" w:firstLineChars="200"/>
    </w:pPr>
    <w:rPr>
      <w:rFonts w:ascii="仿宋_GB2312" w:hAnsi="仿宋" w:eastAsia="仿宋_GB2312"/>
      <w:sz w:val="24"/>
    </w:rPr>
  </w:style>
  <w:style w:type="paragraph" w:customStyle="1" w:styleId="31">
    <w:name w:val="部分1"/>
    <w:basedOn w:val="1"/>
    <w:qFormat/>
    <w:uiPriority w:val="0"/>
    <w:pPr>
      <w:keepNext/>
      <w:pageBreakBefore/>
      <w:tabs>
        <w:tab w:val="left" w:pos="720"/>
      </w:tabs>
      <w:spacing w:line="360" w:lineRule="auto"/>
      <w:jc w:val="center"/>
      <w:outlineLvl w:val="0"/>
    </w:pPr>
    <w:rPr>
      <w:rFonts w:eastAsia="黑体"/>
      <w:b/>
      <w:kern w:val="44"/>
      <w:sz w:val="36"/>
      <w:szCs w:val="20"/>
    </w:rPr>
  </w:style>
  <w:style w:type="paragraph" w:customStyle="1" w:styleId="32">
    <w:name w:val="纯文本_0_0"/>
    <w:basedOn w:val="1"/>
    <w:qFormat/>
    <w:uiPriority w:val="0"/>
    <w:pPr>
      <w:adjustRightInd/>
    </w:pPr>
    <w:rPr>
      <w:rFonts w:ascii="宋体" w:hAnsi="Courier New"/>
      <w:szCs w:val="21"/>
    </w:rPr>
  </w:style>
  <w:style w:type="paragraph" w:customStyle="1" w:styleId="33">
    <w:name w:val="Table Paragraph"/>
    <w:basedOn w:val="1"/>
    <w:qFormat/>
    <w:uiPriority w:val="1"/>
  </w:style>
  <w:style w:type="character" w:customStyle="1" w:styleId="34">
    <w:name w:val="批注框文本 Char"/>
    <w:basedOn w:val="19"/>
    <w:link w:val="11"/>
    <w:qFormat/>
    <w:uiPriority w:val="0"/>
    <w:rPr>
      <w:kern w:val="2"/>
      <w:sz w:val="18"/>
      <w:szCs w:val="18"/>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theme" Target="theme/theme1.xml"/><Relationship Id="rId12" Type="http://schemas.openxmlformats.org/officeDocument/2006/relationships/footer" Target="footer6.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P R C</Company>
  <Pages>82</Pages>
  <Words>41367</Words>
  <Characters>44312</Characters>
  <Lines>367</Lines>
  <Paragraphs>103</Paragraphs>
  <TotalTime>22</TotalTime>
  <ScaleCrop>false</ScaleCrop>
  <LinksUpToDate>false</LinksUpToDate>
  <CharactersWithSpaces>49447</CharactersWithSpaces>
  <Application>WPS Office_12.1.0.17813_F1E327BC-269C-435d-A152-05C5408002CA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2024-07-30T09:47:00Z</dcterms:created>
  <dc:creator>小猫</dc:creator>
  <cp:lastModifiedBy>小猫</cp:lastModifiedBy>
  <dcterms:modified xsi:type="dcterms:W3CDTF">2024-08-12T03:32:39Z</dcterms:modified>
  <cp:revision>36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2052-12.1.0.17813</vt:lpwstr>
  </property>
  <property fmtid="{D5CDD505-2E9C-101B-9397-08002B2CF9AE}" pid="3" name="ICV">
    <vt:lpwstr>02A9413AE084435EB4C99AD0BF8D119A_13</vt:lpwstr>
  </property>
</Properties>
</file>